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ivdocumentparentContainer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300"/>
        <w:gridCol w:w="610"/>
        <w:gridCol w:w="7450"/>
      </w:tblGrid>
      <w:tr w:rsidR="00C54E44" w14:paraId="2A331212" w14:textId="77777777">
        <w:trPr>
          <w:hidden/>
        </w:trPr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8C9D28" w14:textId="77777777" w:rsidR="00C54E44" w:rsidRDefault="00F43386">
            <w:pPr>
              <w:pStyle w:val="divdocumentleft-boxsectionnth-child1sectiongapdiv"/>
              <w:spacing w:line="40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14"/>
                <w:szCs w:val="14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14"/>
                <w:szCs w:val="14"/>
              </w:rPr>
              <w:t> 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00"/>
              <w:gridCol w:w="3000"/>
            </w:tblGrid>
            <w:tr w:rsidR="00C54E44" w14:paraId="7C54E750" w14:textId="77777777">
              <w:tc>
                <w:tcPr>
                  <w:tcW w:w="300" w:type="dxa"/>
                  <w:tcMar>
                    <w:left w:w="0" w:type="dxa"/>
                    <w:right w:w="0" w:type="dxa"/>
                  </w:tcMar>
                </w:tcPr>
                <w:p w14:paraId="5175FCCB" w14:textId="77777777" w:rsidR="00C54E44" w:rsidRDefault="00F43386">
                  <w:pPr>
                    <w:pStyle w:val="divdocumentsectiontitle"/>
                    <w:spacing w:after="200" w:line="440" w:lineRule="atLeast"/>
                    <w:ind w:left="-40"/>
                    <w:rPr>
                      <w:rStyle w:val="divdocumentleft-box"/>
                      <w:rFonts w:ascii="Century Gothic" w:eastAsia="Century Gothic" w:hAnsi="Century Gothic" w:cs="Century Gothic"/>
                      <w:b/>
                      <w:bCs/>
                    </w:rPr>
                  </w:pPr>
                  <w:r>
                    <w:rPr>
                      <w:rStyle w:val="divdocumentleft-box"/>
                      <w:rFonts w:ascii="Century Gothic" w:eastAsia="Century Gothic" w:hAnsi="Century Gothic" w:cs="Century Gothic"/>
                      <w:b/>
                      <w:bCs/>
                    </w:rPr>
                    <w:t>•</w:t>
                  </w:r>
                </w:p>
              </w:tc>
              <w:tc>
                <w:tcPr>
                  <w:tcW w:w="3000" w:type="dxa"/>
                  <w:tcMar>
                    <w:left w:w="0" w:type="dxa"/>
                    <w:right w:w="0" w:type="dxa"/>
                  </w:tcMar>
                </w:tcPr>
                <w:p w14:paraId="366FDBED" w14:textId="77777777" w:rsidR="00C54E44" w:rsidRDefault="00F43386">
                  <w:pPr>
                    <w:pStyle w:val="divdocumentsectiontitle"/>
                    <w:spacing w:after="200" w:line="440" w:lineRule="atLeast"/>
                    <w:rPr>
                      <w:rStyle w:val="divdocumentleft-box"/>
                      <w:rFonts w:ascii="Century Gothic" w:eastAsia="Century Gothic" w:hAnsi="Century Gothic" w:cs="Century Gothic"/>
                      <w:b/>
                      <w:bCs/>
                    </w:rPr>
                  </w:pPr>
                  <w:r>
                    <w:rPr>
                      <w:rStyle w:val="divdocumentleft-box"/>
                      <w:rFonts w:ascii="Century Gothic" w:eastAsia="Century Gothic" w:hAnsi="Century Gothic" w:cs="Century Gothic"/>
                      <w:b/>
                      <w:bCs/>
                    </w:rPr>
                    <w:t>Contact</w:t>
                  </w:r>
                </w:p>
              </w:tc>
            </w:tr>
          </w:tbl>
          <w:p w14:paraId="603AEE8F" w14:textId="77777777" w:rsidR="00C54E44" w:rsidRDefault="00F43386">
            <w:pPr>
              <w:pStyle w:val="headinggapdiv"/>
              <w:spacing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 </w:t>
            </w:r>
          </w:p>
          <w:tbl>
            <w:tblPr>
              <w:tblStyle w:val="documenticonInnerTabl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10"/>
              <w:gridCol w:w="2810"/>
            </w:tblGrid>
            <w:tr w:rsidR="00C54E44" w14:paraId="60259FDA" w14:textId="77777777">
              <w:tc>
                <w:tcPr>
                  <w:tcW w:w="5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FDEBF96" w14:textId="77777777" w:rsidR="00C54E44" w:rsidRDefault="00F43386">
                  <w:pPr>
                    <w:pStyle w:val="documenticonInnerTableiconSvgiconDiv"/>
                    <w:spacing w:line="360" w:lineRule="atLeast"/>
                    <w:rPr>
                      <w:rStyle w:val="documenticonInnerTableiconSvg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ocumenticonInnerTableiconSvg"/>
                      <w:rFonts w:ascii="Century Gothic" w:eastAsia="Century Gothic" w:hAnsi="Century Gothic" w:cs="Century Gothic"/>
                      <w:noProof/>
                      <w:color w:val="343434"/>
                      <w:spacing w:val="4"/>
                      <w:sz w:val="22"/>
                      <w:szCs w:val="22"/>
                    </w:rPr>
                    <w:drawing>
                      <wp:inline distT="0" distB="0" distL="0" distR="0" wp14:anchorId="012BED17" wp14:editId="0D333518">
                        <wp:extent cx="241623" cy="241763"/>
                        <wp:effectExtent l="0" t="0" r="0" b="0"/>
                        <wp:docPr id="100001" name="Picture 10000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1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623" cy="241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F68BCF4" w14:textId="77777777" w:rsidR="00C54E44" w:rsidRDefault="00F43386">
                  <w:pPr>
                    <w:pStyle w:val="asposeztyaddresstable"/>
                    <w:spacing w:line="360" w:lineRule="atLeast"/>
                    <w:rPr>
                      <w:rStyle w:val="documenticonInnerTableicoTx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Kissimmee, FL 34746</w:t>
                  </w:r>
                </w:p>
              </w:tc>
            </w:tr>
          </w:tbl>
          <w:p w14:paraId="1E72456A" w14:textId="77777777" w:rsidR="00C54E44" w:rsidRDefault="00C54E44">
            <w:pPr>
              <w:rPr>
                <w:vanish/>
              </w:rPr>
            </w:pPr>
          </w:p>
          <w:tbl>
            <w:tblPr>
              <w:tblStyle w:val="documenticonInnerTabl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10"/>
              <w:gridCol w:w="2810"/>
            </w:tblGrid>
            <w:tr w:rsidR="00C54E44" w14:paraId="0EABB4AF" w14:textId="77777777">
              <w:tc>
                <w:tcPr>
                  <w:tcW w:w="5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0DDB778" w14:textId="77777777" w:rsidR="00C54E44" w:rsidRDefault="00F43386">
                  <w:pPr>
                    <w:pStyle w:val="documenticonInnerTableiconSvgiconDiv"/>
                    <w:spacing w:line="360" w:lineRule="atLeast"/>
                    <w:rPr>
                      <w:rStyle w:val="documenticonInnerTableiconSvg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ocumenticonInnerTableiconSvg"/>
                      <w:rFonts w:ascii="Century Gothic" w:eastAsia="Century Gothic" w:hAnsi="Century Gothic" w:cs="Century Gothic"/>
                      <w:noProof/>
                      <w:color w:val="343434"/>
                      <w:spacing w:val="4"/>
                      <w:sz w:val="22"/>
                      <w:szCs w:val="22"/>
                    </w:rPr>
                    <w:drawing>
                      <wp:inline distT="0" distB="0" distL="0" distR="0" wp14:anchorId="008893DE" wp14:editId="129D68D5">
                        <wp:extent cx="241623" cy="241763"/>
                        <wp:effectExtent l="0" t="0" r="0" b="0"/>
                        <wp:docPr id="100003" name="Picture 10000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3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623" cy="241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4D446C4" w14:textId="77777777" w:rsidR="00C54E44" w:rsidRDefault="00F43386">
                  <w:pPr>
                    <w:pStyle w:val="asposeztyaddresstable"/>
                    <w:spacing w:line="360" w:lineRule="atLeast"/>
                    <w:rPr>
                      <w:rStyle w:val="documenticonInnerTableicoTx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786 – 853 – 0160</w:t>
                  </w:r>
                  <w:r>
                    <w:rPr>
                      <w:rStyle w:val="documenticonInnerTableicoTx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C3F4B34" w14:textId="77777777" w:rsidR="00C54E44" w:rsidRDefault="00C54E44">
            <w:pPr>
              <w:rPr>
                <w:vanish/>
              </w:rPr>
            </w:pPr>
          </w:p>
          <w:tbl>
            <w:tblPr>
              <w:tblStyle w:val="documenticonInnerTabl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510"/>
              <w:gridCol w:w="2810"/>
            </w:tblGrid>
            <w:tr w:rsidR="00C54E44" w14:paraId="5332890A" w14:textId="77777777">
              <w:tc>
                <w:tcPr>
                  <w:tcW w:w="5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334FB7B" w14:textId="77777777" w:rsidR="00C54E44" w:rsidRDefault="00F43386">
                  <w:pPr>
                    <w:pStyle w:val="documenticonInnerTableiconSvgiconDiv"/>
                    <w:spacing w:line="360" w:lineRule="atLeast"/>
                    <w:rPr>
                      <w:rStyle w:val="documenticonInnerTableiconSvg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ocumenticonInnerTableiconSvg"/>
                      <w:rFonts w:ascii="Century Gothic" w:eastAsia="Century Gothic" w:hAnsi="Century Gothic" w:cs="Century Gothic"/>
                      <w:noProof/>
                      <w:color w:val="343434"/>
                      <w:spacing w:val="4"/>
                      <w:sz w:val="22"/>
                      <w:szCs w:val="22"/>
                    </w:rPr>
                    <w:drawing>
                      <wp:inline distT="0" distB="0" distL="0" distR="0" wp14:anchorId="3BCB5F8D" wp14:editId="041D7958">
                        <wp:extent cx="241623" cy="241763"/>
                        <wp:effectExtent l="0" t="0" r="0" b="0"/>
                        <wp:docPr id="100005" name="Picture 10000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5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623" cy="241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4EC5C7D" w14:textId="7F645D01" w:rsidR="00C54E44" w:rsidRDefault="00C472D9">
                  <w:pPr>
                    <w:pStyle w:val="asposeztyaddresstable"/>
                    <w:spacing w:line="360" w:lineRule="atLeast"/>
                    <w:rPr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hyperlink r:id="rId8" w:history="1">
                    <w:r w:rsidRPr="009D60BF">
                      <w:rPr>
                        <w:rStyle w:val="Hyperlink"/>
                        <w:rFonts w:ascii="Century Gothic" w:eastAsia="Century Gothic" w:hAnsi="Century Gothic" w:cs="Century Gothic"/>
                        <w:spacing w:val="4"/>
                        <w:sz w:val="22"/>
                        <w:szCs w:val="22"/>
                      </w:rPr>
                      <w:t>ashley.richardsonnhv@gmail.com</w:t>
                    </w:r>
                  </w:hyperlink>
                </w:p>
                <w:p w14:paraId="6819C0A7" w14:textId="77777777" w:rsidR="00A25324" w:rsidRDefault="00A25324">
                  <w:pPr>
                    <w:pStyle w:val="asposeztyaddresstable"/>
                    <w:spacing w:line="360" w:lineRule="atLeast"/>
                    <w:rPr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  <w:p w14:paraId="19B80342" w14:textId="12D31EE6" w:rsidR="00A25324" w:rsidRDefault="00C7316B">
                  <w:pPr>
                    <w:pStyle w:val="asposeztyaddresstable"/>
                    <w:spacing w:line="360" w:lineRule="atLeast"/>
                    <w:rPr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 w:rsidRPr="00C7316B">
                    <w:rPr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https://www.linkedin.com/in/ashley-richardsonnhv/</w:t>
                  </w:r>
                </w:p>
                <w:p w14:paraId="726C8A32" w14:textId="77777777" w:rsidR="00C472D9" w:rsidRDefault="00C472D9">
                  <w:pPr>
                    <w:pStyle w:val="asposeztyaddresstable"/>
                    <w:spacing w:line="360" w:lineRule="atLeast"/>
                    <w:rPr>
                      <w:rFonts w:eastAsia="Century Gothic"/>
                    </w:rPr>
                  </w:pPr>
                </w:p>
                <w:p w14:paraId="32A0859C" w14:textId="04982C03" w:rsidR="00C472D9" w:rsidRPr="003E6BF5" w:rsidRDefault="00C472D9">
                  <w:pPr>
                    <w:pStyle w:val="asposeztyaddresstable"/>
                    <w:spacing w:line="360" w:lineRule="atLeast"/>
                    <w:rPr>
                      <w:rStyle w:val="documenticonInnerTableicoTx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 w:rsidRPr="00C472D9">
                    <w:rPr>
                      <w:rStyle w:val="documenticonInnerTableicoTx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https://nhervisionsmedia.wixsite.com/graphic-design-portf</w:t>
                  </w:r>
                </w:p>
              </w:tc>
            </w:tr>
          </w:tbl>
          <w:p w14:paraId="54C01687" w14:textId="77777777" w:rsidR="00C54E44" w:rsidRDefault="00F43386">
            <w:pPr>
              <w:pStyle w:val="divdocumentsectiongapdiv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14"/>
                <w:szCs w:val="14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14"/>
                <w:szCs w:val="14"/>
              </w:rPr>
              <w:t> 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00"/>
              <w:gridCol w:w="3000"/>
            </w:tblGrid>
            <w:tr w:rsidR="00C54E44" w14:paraId="01DE2679" w14:textId="77777777">
              <w:tc>
                <w:tcPr>
                  <w:tcW w:w="300" w:type="dxa"/>
                  <w:tcMar>
                    <w:left w:w="0" w:type="dxa"/>
                    <w:right w:w="0" w:type="dxa"/>
                  </w:tcMar>
                </w:tcPr>
                <w:p w14:paraId="682D2756" w14:textId="77777777" w:rsidR="00C54E44" w:rsidRDefault="00F43386">
                  <w:pPr>
                    <w:pStyle w:val="divdocumentsectiontitle"/>
                    <w:spacing w:after="200" w:line="440" w:lineRule="atLeast"/>
                    <w:ind w:left="-40"/>
                    <w:rPr>
                      <w:rStyle w:val="divdocumentleft-box"/>
                      <w:rFonts w:ascii="Century Gothic" w:eastAsia="Century Gothic" w:hAnsi="Century Gothic" w:cs="Century Gothic"/>
                      <w:b/>
                      <w:bCs/>
                    </w:rPr>
                  </w:pPr>
                  <w:r>
                    <w:rPr>
                      <w:rStyle w:val="divdocumentleft-box"/>
                      <w:rFonts w:ascii="Century Gothic" w:eastAsia="Century Gothic" w:hAnsi="Century Gothic" w:cs="Century Gothic"/>
                      <w:b/>
                      <w:bCs/>
                    </w:rPr>
                    <w:t>•</w:t>
                  </w:r>
                </w:p>
              </w:tc>
              <w:tc>
                <w:tcPr>
                  <w:tcW w:w="3000" w:type="dxa"/>
                  <w:tcMar>
                    <w:left w:w="0" w:type="dxa"/>
                    <w:right w:w="0" w:type="dxa"/>
                  </w:tcMar>
                </w:tcPr>
                <w:p w14:paraId="274AF678" w14:textId="77777777" w:rsidR="00C54E44" w:rsidRDefault="00F43386">
                  <w:pPr>
                    <w:pStyle w:val="divdocumentsectiontitle"/>
                    <w:spacing w:after="200" w:line="440" w:lineRule="atLeast"/>
                    <w:rPr>
                      <w:rStyle w:val="divdocumentleft-box"/>
                      <w:rFonts w:ascii="Century Gothic" w:eastAsia="Century Gothic" w:hAnsi="Century Gothic" w:cs="Century Gothic"/>
                      <w:b/>
                      <w:bCs/>
                    </w:rPr>
                  </w:pPr>
                  <w:r>
                    <w:rPr>
                      <w:rStyle w:val="divdocumentleft-box"/>
                      <w:rFonts w:ascii="Century Gothic" w:eastAsia="Century Gothic" w:hAnsi="Century Gothic" w:cs="Century Gothic"/>
                      <w:b/>
                      <w:bCs/>
                    </w:rPr>
                    <w:t>Skills</w:t>
                  </w:r>
                </w:p>
              </w:tc>
            </w:tr>
          </w:tbl>
          <w:p w14:paraId="4276B15F" w14:textId="77777777" w:rsidR="00C54E44" w:rsidRDefault="00F43386">
            <w:pPr>
              <w:pStyle w:val="headinggapdiv"/>
              <w:spacing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 </w:t>
            </w:r>
          </w:p>
          <w:p w14:paraId="5E7F52F1" w14:textId="3D123A91" w:rsidR="00C54E44" w:rsidRDefault="002F1125">
            <w:pPr>
              <w:pStyle w:val="p"/>
              <w:spacing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Adobe creative suite</w:t>
            </w:r>
          </w:p>
          <w:p w14:paraId="559DD8B1" w14:textId="4DE4408D" w:rsidR="00C54E44" w:rsidRDefault="002F1125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Graphic design</w:t>
            </w:r>
          </w:p>
          <w:p w14:paraId="238EE2C8" w14:textId="77777777" w:rsidR="00C54E44" w:rsidRDefault="00F43386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Logo design</w:t>
            </w:r>
          </w:p>
          <w:p w14:paraId="3B9EDC63" w14:textId="6EFE0504" w:rsidR="00C54E44" w:rsidRDefault="002F1125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Branding</w:t>
            </w:r>
          </w:p>
          <w:p w14:paraId="5879919D" w14:textId="77777777" w:rsidR="00C54E44" w:rsidRDefault="00F43386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Illustration</w:t>
            </w:r>
          </w:p>
          <w:p w14:paraId="4AD41119" w14:textId="11E231C1" w:rsidR="00C54E44" w:rsidRDefault="002F1125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Layout &amp; Publication</w:t>
            </w:r>
          </w:p>
          <w:p w14:paraId="44A0B67C" w14:textId="143F3551" w:rsidR="00C54E44" w:rsidRDefault="002F1125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Data storytelling</w:t>
            </w:r>
          </w:p>
          <w:p w14:paraId="64859B0C" w14:textId="4C1E4BCE" w:rsidR="00C54E44" w:rsidRDefault="002F1125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Social media content</w:t>
            </w:r>
          </w:p>
          <w:p w14:paraId="5D166085" w14:textId="6C51061F" w:rsidR="00C54E44" w:rsidRDefault="004312CA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Infographics</w:t>
            </w:r>
          </w:p>
          <w:p w14:paraId="7499F9B1" w14:textId="141840D3" w:rsidR="002F1125" w:rsidRDefault="002F1125">
            <w:pPr>
              <w:pStyle w:val="p"/>
              <w:spacing w:before="200" w:line="360" w:lineRule="atLeast"/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color w:val="343434"/>
                <w:sz w:val="22"/>
                <w:szCs w:val="22"/>
              </w:rPr>
              <w:t>Typography</w:t>
            </w:r>
          </w:p>
        </w:tc>
        <w:tc>
          <w:tcPr>
            <w:tcW w:w="6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CEF70" w14:textId="77777777" w:rsidR="00C54E44" w:rsidRDefault="00C54E44">
            <w:pPr>
              <w:pStyle w:val="divdocumentmiddlecellParagraph"/>
              <w:spacing w:line="360" w:lineRule="atLeast"/>
              <w:textAlignment w:val="auto"/>
              <w:rPr>
                <w:rStyle w:val="divdocumentmiddlecell"/>
                <w:rFonts w:ascii="Century Gothic" w:eastAsia="Century Gothic" w:hAnsi="Century Gothic" w:cs="Century Gothic"/>
                <w:color w:val="343434"/>
                <w:spacing w:val="4"/>
                <w:sz w:val="22"/>
                <w:szCs w:val="22"/>
              </w:rPr>
            </w:pPr>
          </w:p>
        </w:tc>
        <w:tc>
          <w:tcPr>
            <w:tcW w:w="74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divdocumentnam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20"/>
              <w:gridCol w:w="2210"/>
              <w:gridCol w:w="5230"/>
            </w:tblGrid>
            <w:tr w:rsidR="00C54E44" w14:paraId="13B3223C" w14:textId="77777777">
              <w:tc>
                <w:tcPr>
                  <w:tcW w:w="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54A8A81" w14:textId="77777777" w:rsidR="00C54E44" w:rsidRDefault="00F43386">
                  <w:pPr>
                    <w:rPr>
                      <w:rStyle w:val="divdocumentright-box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tablecell"/>
                      <w:rFonts w:ascii="Century Gothic" w:eastAsia="Century Gothic" w:hAnsi="Century Gothic" w:cs="Century Gothic"/>
                      <w:b/>
                      <w:bCs/>
                      <w:color w:val="394D6B"/>
                      <w:spacing w:val="4"/>
                      <w:sz w:val="72"/>
                      <w:szCs w:val="72"/>
                    </w:rPr>
                    <w:t> </w:t>
                  </w:r>
                </w:p>
              </w:tc>
              <w:tc>
                <w:tcPr>
                  <w:tcW w:w="22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7B06981" w14:textId="77777777" w:rsidR="00C54E44" w:rsidRDefault="00F43386">
                  <w:pPr>
                    <w:rPr>
                      <w:rStyle w:val="divdocumenttablecell"/>
                      <w:rFonts w:ascii="Century Gothic" w:eastAsia="Century Gothic" w:hAnsi="Century Gothic" w:cs="Century Gothic"/>
                      <w:b/>
                      <w:bCs/>
                      <w:color w:val="394D6B"/>
                      <w:spacing w:val="4"/>
                      <w:sz w:val="72"/>
                      <w:szCs w:val="72"/>
                    </w:rPr>
                  </w:pPr>
                  <w:r>
                    <w:rPr>
                      <w:rStyle w:val="divdocumenttablecell"/>
                      <w:rFonts w:ascii="Century Gothic" w:eastAsia="Century Gothic" w:hAnsi="Century Gothic" w:cs="Century Gothic"/>
                      <w:b/>
                      <w:bCs/>
                      <w:noProof/>
                      <w:color w:val="394D6B"/>
                      <w:spacing w:val="4"/>
                      <w:sz w:val="72"/>
                      <w:szCs w:val="72"/>
                    </w:rPr>
                    <w:drawing>
                      <wp:inline distT="0" distB="0" distL="0" distR="0" wp14:anchorId="79C4E5A1" wp14:editId="11AA4854">
                        <wp:extent cx="1129529" cy="1155544"/>
                        <wp:effectExtent l="0" t="0" r="0" b="0"/>
                        <wp:docPr id="100007" name="Picture 10000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7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9529" cy="1155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5CC5042" w14:textId="77777777" w:rsidR="00C54E44" w:rsidRDefault="00F43386">
                  <w:pPr>
                    <w:rPr>
                      <w:rStyle w:val="divdocumentmonogram"/>
                      <w:rFonts w:ascii="Century Gothic" w:eastAsia="Century Gothic" w:hAnsi="Century Gothic" w:cs="Century Gothic"/>
                      <w:b/>
                      <w:bCs/>
                      <w:color w:val="394D6B"/>
                      <w:spacing w:val="4"/>
                      <w:sz w:val="72"/>
                      <w:szCs w:val="7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94D6B"/>
                      <w:spacing w:val="4"/>
                      <w:sz w:val="72"/>
                      <w:szCs w:val="72"/>
                    </w:rPr>
                    <w:t>Ashley</w:t>
                  </w:r>
                  <w:r>
                    <w:rPr>
                      <w:rStyle w:val="divdocumentflname"/>
                      <w:rFonts w:ascii="Century Gothic" w:eastAsia="Century Gothic" w:hAnsi="Century Gothic" w:cs="Century Gothic"/>
                      <w:color w:val="394D6B"/>
                      <w:spacing w:val="4"/>
                      <w:sz w:val="72"/>
                      <w:szCs w:val="72"/>
                    </w:rPr>
                    <w:t xml:space="preserve"> </w:t>
                  </w:r>
                  <w:r>
                    <w:rPr>
                      <w:rStyle w:val="divdocumenttxtBold"/>
                      <w:rFonts w:ascii="Century Gothic" w:eastAsia="Century Gothic" w:hAnsi="Century Gothic" w:cs="Century Gothic"/>
                      <w:color w:val="394D6B"/>
                      <w:spacing w:val="4"/>
                      <w:sz w:val="72"/>
                      <w:szCs w:val="72"/>
                    </w:rPr>
                    <w:t>Richardson</w:t>
                  </w:r>
                  <w:r>
                    <w:rPr>
                      <w:rStyle w:val="divdocumentflname"/>
                      <w:rFonts w:ascii="Century Gothic" w:eastAsia="Century Gothic" w:hAnsi="Century Gothic" w:cs="Century Gothic"/>
                      <w:color w:val="394D6B"/>
                      <w:spacing w:val="4"/>
                      <w:sz w:val="72"/>
                      <w:szCs w:val="72"/>
                    </w:rPr>
                    <w:t xml:space="preserve"> </w:t>
                  </w:r>
                </w:p>
                <w:p w14:paraId="7A2FB802" w14:textId="3CCC2AD7" w:rsidR="00C54E44" w:rsidRDefault="00F43386">
                  <w:pPr>
                    <w:pStyle w:val="divdocumentresumeTitle"/>
                    <w:rPr>
                      <w:rStyle w:val="divdocumentflname"/>
                      <w:rFonts w:ascii="Century Gothic" w:eastAsia="Century Gothic" w:hAnsi="Century Gothic" w:cs="Century Gothic"/>
                      <w:color w:val="394D6B"/>
                      <w:spacing w:val="4"/>
                    </w:rPr>
                  </w:pPr>
                  <w:r>
                    <w:rPr>
                      <w:rStyle w:val="divdocumentflname"/>
                      <w:rFonts w:ascii="Century Gothic" w:eastAsia="Century Gothic" w:hAnsi="Century Gothic" w:cs="Century Gothic"/>
                      <w:color w:val="394D6B"/>
                      <w:spacing w:val="4"/>
                    </w:rPr>
                    <w:t>Graphic Designer</w:t>
                  </w:r>
                </w:p>
              </w:tc>
            </w:tr>
          </w:tbl>
          <w:p w14:paraId="5A3514DD" w14:textId="77777777" w:rsidR="00C54E44" w:rsidRDefault="00F43386">
            <w:pPr>
              <w:pStyle w:val="divdocumentsectiongapdiv"/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14"/>
                <w:szCs w:val="14"/>
              </w:rPr>
            </w:pPr>
            <w:r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14"/>
                <w:szCs w:val="14"/>
              </w:rPr>
              <w:t> </w:t>
            </w:r>
          </w:p>
          <w:p w14:paraId="416E3D8C" w14:textId="77777777" w:rsidR="00C54E44" w:rsidRDefault="00F43386">
            <w:pPr>
              <w:pStyle w:val="p"/>
              <w:spacing w:line="360" w:lineRule="atLeast"/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22"/>
                <w:szCs w:val="22"/>
              </w:rPr>
              <w:t>Highly skilled Graphic Designer with a talent for creating unique and custom artwork. Known for a fresh and innovative approach to idea and concept development, resulting in visually captivating designs. Possessing [Number] years of experience, successfully overseeing individual projects and making valuable contributions to brand development.</w:t>
            </w:r>
          </w:p>
          <w:p w14:paraId="3D3C06D7" w14:textId="77777777" w:rsidR="00C54E44" w:rsidRDefault="00F43386">
            <w:pPr>
              <w:pStyle w:val="divdocumentsectiongapdiv"/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14"/>
                <w:szCs w:val="14"/>
              </w:rPr>
            </w:pPr>
            <w:r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14"/>
                <w:szCs w:val="14"/>
              </w:rPr>
              <w:t> 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00"/>
              <w:gridCol w:w="7150"/>
            </w:tblGrid>
            <w:tr w:rsidR="00C54E44" w14:paraId="777440D5" w14:textId="77777777">
              <w:tc>
                <w:tcPr>
                  <w:tcW w:w="300" w:type="dxa"/>
                  <w:tcMar>
                    <w:left w:w="0" w:type="dxa"/>
                    <w:right w:w="0" w:type="dxa"/>
                  </w:tcMar>
                </w:tcPr>
                <w:p w14:paraId="42DF3DEC" w14:textId="77777777" w:rsidR="00C54E44" w:rsidRDefault="00F43386">
                  <w:pPr>
                    <w:pStyle w:val="divdocumentsectiontitle"/>
                    <w:spacing w:after="200" w:line="440" w:lineRule="atLeast"/>
                    <w:ind w:left="-40"/>
                    <w:rPr>
                      <w:rStyle w:val="divdocumentright-box"/>
                      <w:rFonts w:ascii="Century Gothic" w:eastAsia="Century Gothic" w:hAnsi="Century Gothic" w:cs="Century Gothic"/>
                      <w:b/>
                      <w:bCs/>
                      <w:spacing w:val="4"/>
                    </w:rPr>
                  </w:pPr>
                  <w:r>
                    <w:rPr>
                      <w:rStyle w:val="divdocumentright-box"/>
                      <w:rFonts w:ascii="Century Gothic" w:eastAsia="Century Gothic" w:hAnsi="Century Gothic" w:cs="Century Gothic"/>
                      <w:b/>
                      <w:bCs/>
                      <w:spacing w:val="4"/>
                    </w:rPr>
                    <w:t>•</w:t>
                  </w:r>
                </w:p>
              </w:tc>
              <w:tc>
                <w:tcPr>
                  <w:tcW w:w="7150" w:type="dxa"/>
                  <w:tcMar>
                    <w:left w:w="0" w:type="dxa"/>
                    <w:right w:w="0" w:type="dxa"/>
                  </w:tcMar>
                </w:tcPr>
                <w:p w14:paraId="09575C15" w14:textId="77777777" w:rsidR="00C54E44" w:rsidRDefault="00F43386">
                  <w:pPr>
                    <w:pStyle w:val="divdocumentsectiontitle"/>
                    <w:spacing w:after="200" w:line="440" w:lineRule="atLeast"/>
                    <w:rPr>
                      <w:rStyle w:val="divdocumentright-box"/>
                      <w:rFonts w:ascii="Century Gothic" w:eastAsia="Century Gothic" w:hAnsi="Century Gothic" w:cs="Century Gothic"/>
                      <w:b/>
                      <w:bCs/>
                      <w:spacing w:val="4"/>
                    </w:rPr>
                  </w:pPr>
                  <w:r>
                    <w:rPr>
                      <w:rStyle w:val="divdocumentright-box"/>
                      <w:rFonts w:ascii="Century Gothic" w:eastAsia="Century Gothic" w:hAnsi="Century Gothic" w:cs="Century Gothic"/>
                      <w:b/>
                      <w:bCs/>
                      <w:spacing w:val="4"/>
                    </w:rPr>
                    <w:t>Work History</w:t>
                  </w:r>
                </w:p>
              </w:tc>
            </w:tr>
          </w:tbl>
          <w:p w14:paraId="41E815DA" w14:textId="77777777" w:rsidR="00C54E44" w:rsidRDefault="00F43386">
            <w:pPr>
              <w:pStyle w:val="headinggapdiv"/>
              <w:spacing w:line="360" w:lineRule="atLeast"/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22"/>
                <w:szCs w:val="22"/>
              </w:rPr>
              <w:t> </w:t>
            </w:r>
          </w:p>
          <w:tbl>
            <w:tblPr>
              <w:tblStyle w:val="divdocumentright-boxexperienceparagraph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1310"/>
              <w:gridCol w:w="530"/>
              <w:gridCol w:w="5580"/>
            </w:tblGrid>
            <w:tr w:rsidR="00C54E44" w14:paraId="2F3D6111" w14:textId="77777777"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7F9B2A60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EB5B170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jobdates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2018-01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 - </w:t>
                  </w:r>
                  <w:r>
                    <w:rPr>
                      <w:rStyle w:val="divdocumentjobdates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Current</w:t>
                  </w:r>
                </w:p>
              </w:tc>
              <w:tc>
                <w:tcPr>
                  <w:tcW w:w="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1B650C9A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right-boxpaddedlinedate-conten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right-boxdatetablepind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5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EA12D9D" w14:textId="77777777" w:rsidR="00C54E44" w:rsidRDefault="00F43386">
                  <w:pPr>
                    <w:pStyle w:val="divdocumentpaddedline"/>
                    <w:spacing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txtBold"/>
                      <w:rFonts w:ascii="Century Gothic" w:eastAsia="Century Gothic" w:hAnsi="Century Gothic" w:cs="Century Gothic"/>
                      <w:color w:val="343434"/>
                      <w:spacing w:val="4"/>
                      <w:sz w:val="28"/>
                      <w:szCs w:val="28"/>
                    </w:rPr>
                    <w:t>Graphic Designer</w:t>
                  </w:r>
                </w:p>
                <w:p w14:paraId="585FA651" w14:textId="77777777" w:rsidR="00C54E44" w:rsidRDefault="00F43386">
                  <w:pPr>
                    <w:pStyle w:val="divdocumentpaddedline"/>
                    <w:spacing w:before="80"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NHerVisionsMedia, Miami Gardens, FL</w:t>
                  </w:r>
                </w:p>
                <w:p w14:paraId="687C59CC" w14:textId="77777777" w:rsidR="00C54E44" w:rsidRDefault="00F43386">
                  <w:pPr>
                    <w:pStyle w:val="divdocumentli"/>
                    <w:numPr>
                      <w:ilvl w:val="0"/>
                      <w:numId w:val="1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Managed multiple projects simultaneously, prioritizing tasks to meet deadlines without compromising quality.</w:t>
                  </w:r>
                </w:p>
                <w:p w14:paraId="058DE84A" w14:textId="77777777" w:rsidR="00C54E44" w:rsidRDefault="00F43386">
                  <w:pPr>
                    <w:pStyle w:val="divdocumentli"/>
                    <w:numPr>
                      <w:ilvl w:val="0"/>
                      <w:numId w:val="1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Provided expert guidance on color theory, typography, layout principles, and other key design elements during project development phases.</w:t>
                  </w:r>
                </w:p>
                <w:p w14:paraId="3015180E" w14:textId="77777777" w:rsidR="00C54E44" w:rsidRDefault="00F43386">
                  <w:pPr>
                    <w:pStyle w:val="divdocumentli"/>
                    <w:numPr>
                      <w:ilvl w:val="0"/>
                      <w:numId w:val="1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Delivered high-quality designs on tight deadlines, ensuring client satisfaction and repeat business.</w:t>
                  </w:r>
                </w:p>
                <w:p w14:paraId="34489B44" w14:textId="77777777" w:rsidR="00C54E44" w:rsidRDefault="00F43386">
                  <w:pPr>
                    <w:pStyle w:val="divdocumentli"/>
                    <w:numPr>
                      <w:ilvl w:val="0"/>
                      <w:numId w:val="1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Developed creative design for print materials, brochures, banners, and signs.</w:t>
                  </w:r>
                </w:p>
                <w:p w14:paraId="607952CC" w14:textId="77777777" w:rsidR="00C54E44" w:rsidRDefault="00F43386">
                  <w:pPr>
                    <w:pStyle w:val="divdocumentli"/>
                    <w:numPr>
                      <w:ilvl w:val="0"/>
                      <w:numId w:val="1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Conceptualized creative designs for print materials, banners, and signs.</w:t>
                  </w:r>
                </w:p>
                <w:p w14:paraId="296A46CF" w14:textId="77777777" w:rsidR="00C54E44" w:rsidRDefault="00F43386">
                  <w:pPr>
                    <w:pStyle w:val="divdocumentli"/>
                    <w:numPr>
                      <w:ilvl w:val="0"/>
                      <w:numId w:val="1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Created engaging social media graphics that drove user engagement and increased online visibility.</w:t>
                  </w:r>
                </w:p>
                <w:p w14:paraId="6D2B3FD9" w14:textId="77777777" w:rsidR="00C54E44" w:rsidRDefault="00F43386">
                  <w:pPr>
                    <w:pStyle w:val="divdocumentli"/>
                    <w:numPr>
                      <w:ilvl w:val="0"/>
                      <w:numId w:val="1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Created digital image files for use in digital and traditional printing methods.</w:t>
                  </w:r>
                </w:p>
              </w:tc>
            </w:tr>
          </w:tbl>
          <w:p w14:paraId="60C19F1E" w14:textId="77777777" w:rsidR="00C54E44" w:rsidRDefault="00C54E44">
            <w:pPr>
              <w:rPr>
                <w:vanish/>
              </w:rPr>
            </w:pPr>
          </w:p>
          <w:tbl>
            <w:tblPr>
              <w:tblStyle w:val="divdocumentright-boxexperienceparagraph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1310"/>
              <w:gridCol w:w="530"/>
              <w:gridCol w:w="5580"/>
            </w:tblGrid>
            <w:tr w:rsidR="00C54E44" w14:paraId="16394006" w14:textId="77777777">
              <w:tc>
                <w:tcPr>
                  <w:tcW w:w="3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7F0228D9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0E5FCB4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jobdates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2012-01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 - </w:t>
                  </w:r>
                  <w:r>
                    <w:rPr>
                      <w:rStyle w:val="divdocumentjobdates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Current</w:t>
                  </w:r>
                </w:p>
              </w:tc>
              <w:tc>
                <w:tcPr>
                  <w:tcW w:w="53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621C4035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right-boxpaddedlinedate-conten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right-boxdatetablepind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58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D821A5" w14:textId="77777777" w:rsidR="00C54E44" w:rsidRDefault="00F43386">
                  <w:pPr>
                    <w:pStyle w:val="divdocumentpaddedline"/>
                    <w:spacing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txtBold"/>
                      <w:rFonts w:ascii="Century Gothic" w:eastAsia="Century Gothic" w:hAnsi="Century Gothic" w:cs="Century Gothic"/>
                      <w:color w:val="343434"/>
                      <w:spacing w:val="4"/>
                      <w:sz w:val="28"/>
                      <w:szCs w:val="28"/>
                    </w:rPr>
                    <w:t>Data Entry Admin / Visual Graphics Designer</w:t>
                  </w:r>
                </w:p>
                <w:p w14:paraId="2E8FA277" w14:textId="77777777" w:rsidR="00C54E44" w:rsidRDefault="00F43386">
                  <w:pPr>
                    <w:pStyle w:val="divdocumentpaddedline"/>
                    <w:spacing w:before="80"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Wingerter Laboratories, Miami, FL</w:t>
                  </w:r>
                </w:p>
                <w:p w14:paraId="57587BE2" w14:textId="77777777" w:rsidR="00C54E44" w:rsidRDefault="00F43386">
                  <w:pPr>
                    <w:pStyle w:val="divdocumentli"/>
                    <w:numPr>
                      <w:ilvl w:val="0"/>
                      <w:numId w:val="2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lastRenderedPageBreak/>
                    <w:t>Improved data accuracy by meticulously verifying and correcting information during entry.</w:t>
                  </w:r>
                </w:p>
                <w:p w14:paraId="78955FF8" w14:textId="77777777" w:rsidR="00C54E44" w:rsidRDefault="00F43386">
                  <w:pPr>
                    <w:pStyle w:val="divdocumentli"/>
                    <w:numPr>
                      <w:ilvl w:val="0"/>
                      <w:numId w:val="2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Reduced errors and increased efficiency through thorough proofreading and editing of entered data.</w:t>
                  </w:r>
                </w:p>
                <w:p w14:paraId="158FA941" w14:textId="77777777" w:rsidR="00C54E44" w:rsidRDefault="00F43386">
                  <w:pPr>
                    <w:pStyle w:val="divdocumentli"/>
                    <w:numPr>
                      <w:ilvl w:val="0"/>
                      <w:numId w:val="2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Supported management in decision-making by providing accurate, timely, and relevant data reports.</w:t>
                  </w:r>
                </w:p>
                <w:p w14:paraId="435CD557" w14:textId="77777777" w:rsidR="00C54E44" w:rsidRDefault="00F43386">
                  <w:pPr>
                    <w:pStyle w:val="divdocumentli"/>
                    <w:numPr>
                      <w:ilvl w:val="0"/>
                      <w:numId w:val="2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Developed comprehensive style guides to ensure consistent branding across all company materials.</w:t>
                  </w:r>
                </w:p>
                <w:p w14:paraId="5B714352" w14:textId="77777777" w:rsidR="00C54E44" w:rsidRDefault="00F43386">
                  <w:pPr>
                    <w:pStyle w:val="divdocumentli"/>
                    <w:numPr>
                      <w:ilvl w:val="0"/>
                      <w:numId w:val="2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Created custom illustrations for use in print and digital campaigns, enhancing visual storytelling capabilities.</w:t>
                  </w:r>
                </w:p>
                <w:p w14:paraId="23307D07" w14:textId="77777777" w:rsidR="00C54E44" w:rsidRDefault="00F43386">
                  <w:pPr>
                    <w:pStyle w:val="divdocumentli"/>
                    <w:numPr>
                      <w:ilvl w:val="0"/>
                      <w:numId w:val="2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Enhanced brand identities by creating visually compelling logos and marketing materials.</w:t>
                  </w:r>
                </w:p>
              </w:tc>
            </w:tr>
          </w:tbl>
          <w:p w14:paraId="2D59EEC9" w14:textId="77777777" w:rsidR="00C54E44" w:rsidRDefault="00C54E44">
            <w:pPr>
              <w:rPr>
                <w:vanish/>
              </w:rPr>
            </w:pPr>
          </w:p>
          <w:tbl>
            <w:tblPr>
              <w:tblStyle w:val="divdocumentright-boxexperienceparagraph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1310"/>
              <w:gridCol w:w="530"/>
              <w:gridCol w:w="5580"/>
            </w:tblGrid>
            <w:tr w:rsidR="00C54E44" w14:paraId="41AB8413" w14:textId="77777777">
              <w:tc>
                <w:tcPr>
                  <w:tcW w:w="3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6E2A6F3B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CFA1EF2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jobdates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2011-01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 - </w:t>
                  </w:r>
                  <w:r>
                    <w:rPr>
                      <w:rStyle w:val="divdocumentjobdates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2012-01</w:t>
                  </w:r>
                </w:p>
              </w:tc>
              <w:tc>
                <w:tcPr>
                  <w:tcW w:w="53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52821523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right-boxpaddedlinedate-conten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right-boxdatetablepind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58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371B6DB" w14:textId="77777777" w:rsidR="00C54E44" w:rsidRDefault="00F43386">
                  <w:pPr>
                    <w:pStyle w:val="divdocumentpaddedline"/>
                    <w:spacing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txtBold"/>
                      <w:rFonts w:ascii="Century Gothic" w:eastAsia="Century Gothic" w:hAnsi="Century Gothic" w:cs="Century Gothic"/>
                      <w:color w:val="343434"/>
                      <w:spacing w:val="4"/>
                      <w:sz w:val="28"/>
                      <w:szCs w:val="28"/>
                    </w:rPr>
                    <w:t>Administrative Office Support</w:t>
                  </w:r>
                </w:p>
                <w:p w14:paraId="1C80D2EA" w14:textId="77777777" w:rsidR="00C54E44" w:rsidRDefault="00F43386">
                  <w:pPr>
                    <w:pStyle w:val="divdocumentpaddedline"/>
                    <w:spacing w:before="80"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Floorage Products, Miami, FL</w:t>
                  </w:r>
                </w:p>
                <w:p w14:paraId="15282F4E" w14:textId="77777777" w:rsidR="00C54E44" w:rsidRDefault="00F43386">
                  <w:pPr>
                    <w:pStyle w:val="divdocumentli"/>
                    <w:numPr>
                      <w:ilvl w:val="0"/>
                      <w:numId w:val="3"/>
                    </w:numPr>
                    <w:spacing w:line="360" w:lineRule="atLeast"/>
                    <w:ind w:left="320" w:hanging="241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Streamlined office operations by implementing efficient filing systems and organizational strategies.</w:t>
                  </w:r>
                </w:p>
              </w:tc>
            </w:tr>
          </w:tbl>
          <w:p w14:paraId="6BF6A457" w14:textId="77777777" w:rsidR="00C54E44" w:rsidRDefault="00F43386">
            <w:pPr>
              <w:pStyle w:val="divdocumentsectiongapdiv"/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14"/>
                <w:szCs w:val="14"/>
              </w:rPr>
            </w:pPr>
            <w:r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14"/>
                <w:szCs w:val="14"/>
              </w:rPr>
              <w:t> 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00"/>
              <w:gridCol w:w="7150"/>
            </w:tblGrid>
            <w:tr w:rsidR="00C54E44" w14:paraId="1158A6A4" w14:textId="77777777">
              <w:tc>
                <w:tcPr>
                  <w:tcW w:w="300" w:type="dxa"/>
                  <w:tcMar>
                    <w:left w:w="0" w:type="dxa"/>
                    <w:right w:w="0" w:type="dxa"/>
                  </w:tcMar>
                </w:tcPr>
                <w:p w14:paraId="700B9CD5" w14:textId="77777777" w:rsidR="00C54E44" w:rsidRDefault="00F43386">
                  <w:pPr>
                    <w:pStyle w:val="divdocumentsectiontitle"/>
                    <w:spacing w:after="200" w:line="440" w:lineRule="atLeast"/>
                    <w:ind w:left="-40"/>
                    <w:rPr>
                      <w:rStyle w:val="divdocumentright-box"/>
                      <w:rFonts w:ascii="Century Gothic" w:eastAsia="Century Gothic" w:hAnsi="Century Gothic" w:cs="Century Gothic"/>
                      <w:b/>
                      <w:bCs/>
                      <w:spacing w:val="4"/>
                    </w:rPr>
                  </w:pPr>
                  <w:r>
                    <w:rPr>
                      <w:rStyle w:val="divdocumentright-box"/>
                      <w:rFonts w:ascii="Century Gothic" w:eastAsia="Century Gothic" w:hAnsi="Century Gothic" w:cs="Century Gothic"/>
                      <w:b/>
                      <w:bCs/>
                      <w:spacing w:val="4"/>
                    </w:rPr>
                    <w:t>•</w:t>
                  </w:r>
                </w:p>
              </w:tc>
              <w:tc>
                <w:tcPr>
                  <w:tcW w:w="7150" w:type="dxa"/>
                  <w:tcMar>
                    <w:left w:w="0" w:type="dxa"/>
                    <w:right w:w="0" w:type="dxa"/>
                  </w:tcMar>
                </w:tcPr>
                <w:p w14:paraId="088C81B5" w14:textId="77777777" w:rsidR="00C54E44" w:rsidRDefault="00F43386">
                  <w:pPr>
                    <w:pStyle w:val="divdocumentsectiontitle"/>
                    <w:spacing w:after="200" w:line="440" w:lineRule="atLeast"/>
                    <w:rPr>
                      <w:rStyle w:val="divdocumentright-box"/>
                      <w:rFonts w:ascii="Century Gothic" w:eastAsia="Century Gothic" w:hAnsi="Century Gothic" w:cs="Century Gothic"/>
                      <w:b/>
                      <w:bCs/>
                      <w:spacing w:val="4"/>
                    </w:rPr>
                  </w:pPr>
                  <w:r>
                    <w:rPr>
                      <w:rStyle w:val="divdocumentright-box"/>
                      <w:rFonts w:ascii="Century Gothic" w:eastAsia="Century Gothic" w:hAnsi="Century Gothic" w:cs="Century Gothic"/>
                      <w:b/>
                      <w:bCs/>
                      <w:spacing w:val="4"/>
                    </w:rPr>
                    <w:t>Education</w:t>
                  </w:r>
                </w:p>
              </w:tc>
            </w:tr>
          </w:tbl>
          <w:p w14:paraId="10FDA9AA" w14:textId="77777777" w:rsidR="00C54E44" w:rsidRDefault="00F43386">
            <w:pPr>
              <w:pStyle w:val="headinggapdiv"/>
              <w:spacing w:line="360" w:lineRule="atLeast"/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22"/>
                <w:szCs w:val="22"/>
              </w:rPr>
            </w:pPr>
            <w:r>
              <w:rPr>
                <w:rStyle w:val="divdocumentright-box"/>
                <w:rFonts w:ascii="Century Gothic" w:eastAsia="Century Gothic" w:hAnsi="Century Gothic" w:cs="Century Gothic"/>
                <w:color w:val="343434"/>
                <w:spacing w:val="4"/>
                <w:sz w:val="22"/>
                <w:szCs w:val="22"/>
              </w:rPr>
              <w:t> </w:t>
            </w:r>
          </w:p>
          <w:tbl>
            <w:tblPr>
              <w:tblStyle w:val="divdocumentright-boxeducationparagraph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1310"/>
              <w:gridCol w:w="530"/>
              <w:gridCol w:w="5580"/>
            </w:tblGrid>
            <w:tr w:rsidR="00C54E44" w14:paraId="2D426117" w14:textId="77777777">
              <w:tc>
                <w:tcPr>
                  <w:tcW w:w="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6E628831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2D61317" w14:textId="49F98F7A" w:rsidR="001374B5" w:rsidRDefault="0017318F">
                  <w:pPr>
                    <w:pStyle w:val="divdocumentemptycellParagraph"/>
                    <w:spacing w:line="360" w:lineRule="atLeast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Spring 2025-Present</w:t>
                  </w:r>
                </w:p>
                <w:p w14:paraId="7E0ABAD7" w14:textId="77777777" w:rsidR="001374B5" w:rsidRDefault="001374B5">
                  <w:pPr>
                    <w:pStyle w:val="divdocumentemptycellParagraph"/>
                    <w:spacing w:line="360" w:lineRule="atLeast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  <w:p w14:paraId="5A689571" w14:textId="77777777" w:rsidR="001374B5" w:rsidRDefault="001374B5">
                  <w:pPr>
                    <w:pStyle w:val="divdocumentemptycellParagraph"/>
                    <w:spacing w:line="360" w:lineRule="atLeast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  <w:p w14:paraId="7D9FEB45" w14:textId="77777777" w:rsidR="0017318F" w:rsidRDefault="0017318F">
                  <w:pPr>
                    <w:pStyle w:val="divdocumentemptycellParagraph"/>
                    <w:spacing w:line="360" w:lineRule="atLeast"/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  <w:p w14:paraId="550FAACC" w14:textId="69A5183E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Expected in </w:t>
                  </w:r>
                  <w:r w:rsidR="002F1125">
                    <w:rPr>
                      <w:rStyle w:val="divdocumentjobdates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Spring 2026</w:t>
                  </w:r>
                  <w:r>
                    <w:rPr>
                      <w:rStyle w:val="divdocumentright-boxpaddedlinedate-conten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3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55183CA2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right-boxpaddedlinedate-conten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right-boxdatetablepind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5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CE8ABD9" w14:textId="32045906" w:rsidR="001374B5" w:rsidRDefault="002B265B">
                  <w:pPr>
                    <w:pStyle w:val="divdocumenttxtBoldParagraph"/>
                    <w:spacing w:after="80" w:line="360" w:lineRule="atLeast"/>
                    <w:rPr>
                      <w:rStyle w:val="documentdegree"/>
                      <w:rFonts w:ascii="Century Gothic" w:eastAsia="Century Gothic" w:hAnsi="Century Gothic" w:cs="Century Gothic"/>
                      <w:color w:val="343434"/>
                      <w:spacing w:val="4"/>
                    </w:rPr>
                  </w:pPr>
                  <w:r>
                    <w:rPr>
                      <w:rStyle w:val="documentdegree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National Society of Leadership &amp; Success Member</w:t>
                  </w:r>
                </w:p>
                <w:p w14:paraId="15CCB1F4" w14:textId="25191CF2" w:rsidR="0004406F" w:rsidRPr="002851B6" w:rsidRDefault="0004406F">
                  <w:pPr>
                    <w:pStyle w:val="divdocumenttxtBoldParagraph"/>
                    <w:spacing w:after="80" w:line="360" w:lineRule="atLeast"/>
                    <w:rPr>
                      <w:rStyle w:val="documentdegree"/>
                      <w:rFonts w:ascii="Century Gothic" w:eastAsia="Century Gothic" w:hAnsi="Century Gothic" w:cs="Century Gothic"/>
                      <w:b w:val="0"/>
                      <w:bCs w:val="0"/>
                      <w:color w:val="343434"/>
                      <w:spacing w:val="4"/>
                      <w:sz w:val="22"/>
                      <w:szCs w:val="22"/>
                    </w:rPr>
                  </w:pPr>
                  <w:r w:rsidRPr="002851B6">
                    <w:rPr>
                      <w:rStyle w:val="documentdegree"/>
                      <w:rFonts w:ascii="Century Gothic" w:eastAsia="Century Gothic" w:hAnsi="Century Gothic" w:cs="Century Gothic"/>
                      <w:b w:val="0"/>
                      <w:bCs w:val="0"/>
                      <w:color w:val="343434"/>
                      <w:spacing w:val="4"/>
                      <w:sz w:val="22"/>
                      <w:szCs w:val="22"/>
                    </w:rPr>
                    <w:t>Southern New Hampshire Uni</w:t>
                  </w:r>
                  <w:r w:rsidR="002851B6" w:rsidRPr="002851B6">
                    <w:rPr>
                      <w:rStyle w:val="documentdegree"/>
                      <w:rFonts w:ascii="Century Gothic" w:eastAsia="Century Gothic" w:hAnsi="Century Gothic" w:cs="Century Gothic"/>
                      <w:b w:val="0"/>
                      <w:bCs w:val="0"/>
                      <w:color w:val="343434"/>
                      <w:spacing w:val="4"/>
                      <w:sz w:val="22"/>
                      <w:szCs w:val="22"/>
                    </w:rPr>
                    <w:t>versity Chapter</w:t>
                  </w:r>
                </w:p>
                <w:p w14:paraId="6B2A4F1C" w14:textId="77777777" w:rsidR="0017318F" w:rsidRDefault="0017318F">
                  <w:pPr>
                    <w:pStyle w:val="divdocumenttxtBoldParagraph"/>
                    <w:spacing w:after="80" w:line="360" w:lineRule="atLeast"/>
                    <w:rPr>
                      <w:rStyle w:val="documentdegree"/>
                      <w:rFonts w:ascii="Century Gothic" w:eastAsia="Century Gothic" w:hAnsi="Century Gothic" w:cs="Century Gothic"/>
                      <w:color w:val="343434"/>
                      <w:spacing w:val="4"/>
                    </w:rPr>
                  </w:pPr>
                </w:p>
                <w:p w14:paraId="1DDAFB9B" w14:textId="3C10CA36" w:rsidR="00C54E44" w:rsidRDefault="00F43386">
                  <w:pPr>
                    <w:pStyle w:val="divdocumenttxtBoldParagraph"/>
                    <w:spacing w:after="80"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ocumentdegree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Bachelor of Arts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: </w:t>
                  </w:r>
                  <w:r>
                    <w:rPr>
                      <w:rStyle w:val="documentprogramline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 xml:space="preserve">Graphic Design &amp; Media Arts </w:t>
                  </w:r>
                </w:p>
                <w:p w14:paraId="74F31A3C" w14:textId="77777777" w:rsidR="00C54E44" w:rsidRDefault="00F43386">
                  <w:pPr>
                    <w:pStyle w:val="divdocumentpaddedline"/>
                    <w:spacing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Southern New Hampshire University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6937B68" w14:textId="77777777" w:rsidR="00C54E44" w:rsidRDefault="00C54E44">
            <w:pPr>
              <w:rPr>
                <w:vanish/>
              </w:rPr>
            </w:pPr>
          </w:p>
          <w:tbl>
            <w:tblPr>
              <w:tblStyle w:val="divdocumentright-boxeducationparagraph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0"/>
              <w:gridCol w:w="1310"/>
              <w:gridCol w:w="530"/>
              <w:gridCol w:w="5580"/>
            </w:tblGrid>
            <w:tr w:rsidR="00C54E44" w14:paraId="37C3F1B6" w14:textId="77777777">
              <w:tc>
                <w:tcPr>
                  <w:tcW w:w="3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42F22CA2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1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FA7133F" w14:textId="77777777" w:rsidR="00C54E44" w:rsidRDefault="00C54E44">
                  <w:pPr>
                    <w:pStyle w:val="divdocumentemptycellParagraph"/>
                    <w:spacing w:line="360" w:lineRule="atLeast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</w:tc>
              <w:tc>
                <w:tcPr>
                  <w:tcW w:w="53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279A5445" w14:textId="77777777" w:rsidR="00C54E44" w:rsidRDefault="00F43386">
                  <w:pPr>
                    <w:pStyle w:val="divdocumentemptycellParagraph"/>
                    <w:spacing w:line="360" w:lineRule="atLeast"/>
                    <w:rPr>
                      <w:rStyle w:val="divdocumentright-boxpaddedlinedate-conten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right-boxdatetablepind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5580" w:type="dxa"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69FA29F" w14:textId="77777777" w:rsidR="00C54E44" w:rsidRDefault="00F43386">
                  <w:pPr>
                    <w:pStyle w:val="divdocumenttxtBoldParagraph"/>
                    <w:spacing w:after="80"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ocumentdegree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Associate of Arts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: </w:t>
                  </w:r>
                  <w:r>
                    <w:rPr>
                      <w:rStyle w:val="documentprogramline"/>
                      <w:rFonts w:ascii="Century Gothic" w:eastAsia="Century Gothic" w:hAnsi="Century Gothic" w:cs="Century Gothic"/>
                      <w:color w:val="343434"/>
                      <w:spacing w:val="4"/>
                    </w:rPr>
                    <w:t>Business Administration</w:t>
                  </w:r>
                </w:p>
                <w:p w14:paraId="152E9983" w14:textId="77777777" w:rsidR="00C54E44" w:rsidRDefault="00F43386">
                  <w:pPr>
                    <w:pStyle w:val="divdocumentpaddedline"/>
                    <w:spacing w:line="360" w:lineRule="atLeast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Keiser University - Pembroke Pines, FL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31C92A7" w14:textId="77777777" w:rsidR="00C54E44" w:rsidRDefault="00C54E44">
            <w:pPr>
              <w:rPr>
                <w:rStyle w:val="divdocumentright-box"/>
                <w:rFonts w:ascii="Century Gothic" w:eastAsia="Century Gothic" w:hAnsi="Century Gothic" w:cs="Century Gothic"/>
                <w:vanish/>
                <w:color w:val="343434"/>
                <w:spacing w:val="4"/>
                <w:sz w:val="22"/>
                <w:szCs w:val="22"/>
              </w:rPr>
            </w:pPr>
          </w:p>
        </w:tc>
      </w:tr>
    </w:tbl>
    <w:p w14:paraId="04490AB1" w14:textId="77777777" w:rsidR="00C54E44" w:rsidRDefault="00F43386">
      <w:pPr>
        <w:spacing w:line="20" w:lineRule="auto"/>
        <w:rPr>
          <w:rFonts w:ascii="Century Gothic" w:eastAsia="Century Gothic" w:hAnsi="Century Gothic" w:cs="Century Gothic"/>
          <w:color w:val="343434"/>
          <w:sz w:val="22"/>
          <w:szCs w:val="22"/>
        </w:rPr>
      </w:pPr>
      <w:r>
        <w:rPr>
          <w:color w:val="FFFFFF"/>
          <w:sz w:val="2"/>
        </w:rPr>
        <w:lastRenderedPageBreak/>
        <w:t>.</w:t>
      </w:r>
    </w:p>
    <w:sectPr w:rsidR="00C54E44">
      <w:pgSz w:w="12240" w:h="15840"/>
      <w:pgMar w:top="440" w:right="440" w:bottom="44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6C50E9E4-BB2C-46E1-8410-12D36086B59E}"/>
    <w:embedBold r:id="rId2" w:fontKey="{E46B34FC-FDB7-4B76-A106-B8DCF40808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2F30D1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BEE6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528C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C2E2B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FEA50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5EA0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0630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20017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4EC9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A59A9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C4C3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7EBF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A764A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E40D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C34C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0840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4499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1E12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6D8AC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5C3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CE29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9AC89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9144C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FB454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66D2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CF8EC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E5856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35820521">
    <w:abstractNumId w:val="0"/>
  </w:num>
  <w:num w:numId="2" w16cid:durableId="107164208">
    <w:abstractNumId w:val="1"/>
  </w:num>
  <w:num w:numId="3" w16cid:durableId="1047069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44"/>
    <w:rsid w:val="0004406F"/>
    <w:rsid w:val="001374B5"/>
    <w:rsid w:val="0017318F"/>
    <w:rsid w:val="002851B6"/>
    <w:rsid w:val="002B265B"/>
    <w:rsid w:val="002F1125"/>
    <w:rsid w:val="003353D7"/>
    <w:rsid w:val="003E6BF5"/>
    <w:rsid w:val="004312CA"/>
    <w:rsid w:val="004D45AC"/>
    <w:rsid w:val="004E1EB8"/>
    <w:rsid w:val="0055003F"/>
    <w:rsid w:val="00A25324"/>
    <w:rsid w:val="00C472D9"/>
    <w:rsid w:val="00C54E44"/>
    <w:rsid w:val="00C7316B"/>
    <w:rsid w:val="00F4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EAE7D"/>
  <w15:docId w15:val="{98AEA288-DAFC-4515-B501-C16706E5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ivdocument">
    <w:name w:val="div_document"/>
    <w:basedOn w:val="Normal"/>
    <w:pPr>
      <w:spacing w:line="360" w:lineRule="atLeast"/>
    </w:pPr>
    <w:rPr>
      <w:color w:val="343434"/>
    </w:rPr>
  </w:style>
  <w:style w:type="character" w:customStyle="1" w:styleId="divdocumentleft-box">
    <w:name w:val="div_document_left-box"/>
    <w:basedOn w:val="DefaultParagraphFont"/>
    <w:rPr>
      <w:spacing w:val="4"/>
    </w:rPr>
  </w:style>
  <w:style w:type="paragraph" w:customStyle="1" w:styleId="divdocumentleft-boxsectionnth-child1">
    <w:name w:val="div_document_left-box_section_nth-child(1)"/>
    <w:basedOn w:val="Normal"/>
  </w:style>
  <w:style w:type="paragraph" w:customStyle="1" w:styleId="divdocumentleft-boxsectionnth-child1sectiongapdiv">
    <w:name w:val="div_document_left-box_section_nth-child(1)_sectiongapdiv"/>
    <w:basedOn w:val="Normal"/>
    <w:rPr>
      <w:vanish/>
    </w:rPr>
  </w:style>
  <w:style w:type="paragraph" w:customStyle="1" w:styleId="divdocumentdivheading">
    <w:name w:val="div_document_div_heading"/>
    <w:basedOn w:val="Normal"/>
    <w:pPr>
      <w:spacing w:line="440" w:lineRule="atLeast"/>
    </w:pPr>
  </w:style>
  <w:style w:type="paragraph" w:customStyle="1" w:styleId="divdocumentsectiontitle">
    <w:name w:val="div_document_sectiontitle"/>
    <w:basedOn w:val="Normal"/>
    <w:rPr>
      <w:color w:val="394D6B"/>
      <w:sz w:val="32"/>
      <w:szCs w:val="32"/>
    </w:rPr>
  </w:style>
  <w:style w:type="character" w:customStyle="1" w:styleId="divdocumentsectiontitleCharacter">
    <w:name w:val="div_document_sectiontitle Character"/>
    <w:basedOn w:val="DefaultParagraphFont"/>
    <w:rPr>
      <w:color w:val="394D6B"/>
      <w:sz w:val="32"/>
      <w:szCs w:val="32"/>
    </w:rPr>
  </w:style>
  <w:style w:type="paragraph" w:customStyle="1" w:styleId="headinggapdiv">
    <w:name w:val="headinggapdiv"/>
    <w:basedOn w:val="Normal"/>
    <w:rPr>
      <w:vanish/>
    </w:rPr>
  </w:style>
  <w:style w:type="paragraph" w:customStyle="1" w:styleId="divdocumentdivfirstparagraph">
    <w:name w:val="div_document_div_firstparagraph"/>
    <w:basedOn w:val="Normal"/>
  </w:style>
  <w:style w:type="paragraph" w:customStyle="1" w:styleId="div">
    <w:name w:val="div"/>
    <w:basedOn w:val="Normal"/>
  </w:style>
  <w:style w:type="character" w:customStyle="1" w:styleId="documenticonInnerTableiconSvg">
    <w:name w:val="document_iconInnerTable_iconSvg"/>
    <w:basedOn w:val="DefaultParagraphFont"/>
  </w:style>
  <w:style w:type="paragraph" w:customStyle="1" w:styleId="documenticonInnerTableiconSvgiconDiv">
    <w:name w:val="document_iconInnerTable_iconSvg_iconDiv"/>
    <w:basedOn w:val="Normal"/>
    <w:pPr>
      <w:pBdr>
        <w:top w:val="none" w:sz="0" w:space="3" w:color="auto"/>
      </w:pBdr>
    </w:pPr>
  </w:style>
  <w:style w:type="character" w:customStyle="1" w:styleId="documenticonInnerTableicoTxt">
    <w:name w:val="document_iconInnerTable_icoTxt"/>
    <w:basedOn w:val="DefaultParagraphFont"/>
  </w:style>
  <w:style w:type="paragraph" w:customStyle="1" w:styleId="asposeztyaddresstable">
    <w:name w:val="aspose_ztyaddresstable"/>
    <w:basedOn w:val="Normal"/>
    <w:pPr>
      <w:pBdr>
        <w:bottom w:val="none" w:sz="0" w:space="7" w:color="auto"/>
      </w:pBdr>
    </w:p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character" w:customStyle="1" w:styleId="asposeztyaddresstableCharacter">
    <w:name w:val="aspose_ztyaddresstable Character"/>
    <w:basedOn w:val="DefaultParagraphFont"/>
  </w:style>
  <w:style w:type="table" w:customStyle="1" w:styleId="documenticonInnerTable">
    <w:name w:val="document_iconInnerTable"/>
    <w:basedOn w:val="TableNormal"/>
    <w:tblPr/>
    <w:trPr>
      <w:hidden/>
    </w:trPr>
  </w:style>
  <w:style w:type="paragraph" w:customStyle="1" w:styleId="divdocumentsection">
    <w:name w:val="div_document_section"/>
    <w:basedOn w:val="Normal"/>
    <w:pPr>
      <w:pBdr>
        <w:top w:val="none" w:sz="0" w:space="20" w:color="auto"/>
      </w:pBdr>
    </w:pPr>
  </w:style>
  <w:style w:type="paragraph" w:customStyle="1" w:styleId="divdocumentsectiongapdiv">
    <w:name w:val="div_document_sectiongapdiv"/>
    <w:basedOn w:val="Normal"/>
    <w:pPr>
      <w:spacing w:line="400" w:lineRule="atLeast"/>
    </w:pPr>
  </w:style>
  <w:style w:type="paragraph" w:customStyle="1" w:styleId="divdocumentleft-boxsinglecolumn">
    <w:name w:val="div_document_left-box_singlecolumn"/>
    <w:basedOn w:val="Normal"/>
  </w:style>
  <w:style w:type="paragraph" w:customStyle="1" w:styleId="p">
    <w:name w:val="p"/>
    <w:basedOn w:val="Normal"/>
  </w:style>
  <w:style w:type="character" w:customStyle="1" w:styleId="divdocumentcommon-lngg-skillhide-barpaddedline">
    <w:name w:val="div_document_common-lngg-skill_hide-bar_paddedline"/>
    <w:basedOn w:val="DefaultParagraphFont"/>
  </w:style>
  <w:style w:type="paragraph" w:customStyle="1" w:styleId="divdocumentdivparagraph">
    <w:name w:val="div_document_div_paragraph"/>
    <w:basedOn w:val="Normal"/>
  </w:style>
  <w:style w:type="character" w:customStyle="1" w:styleId="divdocumentmiddlecell">
    <w:name w:val="div_document_middlecell"/>
    <w:basedOn w:val="DefaultParagraphFont"/>
  </w:style>
  <w:style w:type="paragraph" w:customStyle="1" w:styleId="divdocumentmiddlecellParagraph">
    <w:name w:val="div_document_middlecell Paragraph"/>
    <w:basedOn w:val="Normal"/>
  </w:style>
  <w:style w:type="character" w:customStyle="1" w:styleId="divdocumentright-box">
    <w:name w:val="div_document_right-box"/>
    <w:basedOn w:val="DefaultParagraphFont"/>
  </w:style>
  <w:style w:type="paragraph" w:customStyle="1" w:styleId="divdocumentright-boxsectionnth-child1">
    <w:name w:val="div_document_right-box_section_nth-child(1)"/>
    <w:basedOn w:val="Normal"/>
  </w:style>
  <w:style w:type="character" w:customStyle="1" w:styleId="divdocumenttablecell">
    <w:name w:val="div_document_tablecell"/>
    <w:basedOn w:val="DefaultParagraphFont"/>
  </w:style>
  <w:style w:type="character" w:customStyle="1" w:styleId="divdocumentmonogram">
    <w:name w:val="div_document_monogram"/>
    <w:basedOn w:val="DefaultParagraphFont"/>
  </w:style>
  <w:style w:type="character" w:customStyle="1" w:styleId="divdocumentflname">
    <w:name w:val="div_document_flname"/>
    <w:basedOn w:val="DefaultParagraphFont"/>
    <w:rPr>
      <w:b w:val="0"/>
      <w:bCs w:val="0"/>
    </w:rPr>
  </w:style>
  <w:style w:type="character" w:customStyle="1" w:styleId="divdocumenttxtBold">
    <w:name w:val="div_document_txtBold"/>
    <w:basedOn w:val="DefaultParagraphFont"/>
    <w:rPr>
      <w:b/>
      <w:bCs/>
    </w:rPr>
  </w:style>
  <w:style w:type="paragraph" w:customStyle="1" w:styleId="divdocumentresumeTitle">
    <w:name w:val="div_document_resumeTitle"/>
    <w:basedOn w:val="Normal"/>
    <w:pPr>
      <w:spacing w:line="440" w:lineRule="atLeast"/>
    </w:pPr>
    <w:rPr>
      <w:sz w:val="32"/>
      <w:szCs w:val="32"/>
    </w:rPr>
  </w:style>
  <w:style w:type="table" w:customStyle="1" w:styleId="divdocumentname">
    <w:name w:val="div_document_name"/>
    <w:basedOn w:val="TableNormal"/>
    <w:tblPr/>
    <w:trPr>
      <w:hidden/>
    </w:trPr>
  </w:style>
  <w:style w:type="paragraph" w:customStyle="1" w:styleId="divdocumentsummary">
    <w:name w:val="div_document_summary"/>
    <w:basedOn w:val="Normal"/>
  </w:style>
  <w:style w:type="paragraph" w:customStyle="1" w:styleId="divdocumentright-boxsummaryparagraph">
    <w:name w:val="div_document_right-box_summary_paragraph"/>
    <w:basedOn w:val="Normal"/>
  </w:style>
  <w:style w:type="paragraph" w:customStyle="1" w:styleId="divdocumentright-boxsummaryparagraphsinglecolumn">
    <w:name w:val="div_document_right-box_summary_paragraph_singlecolumn"/>
    <w:basedOn w:val="Normal"/>
  </w:style>
  <w:style w:type="character" w:customStyle="1" w:styleId="divdocumentemptycell">
    <w:name w:val="div_document_emptycell"/>
    <w:basedOn w:val="DefaultParagraphFont"/>
  </w:style>
  <w:style w:type="paragraph" w:customStyle="1" w:styleId="divdocumentemptycellParagraph">
    <w:name w:val="div_document_emptycell Paragraph"/>
    <w:basedOn w:val="Normal"/>
  </w:style>
  <w:style w:type="character" w:customStyle="1" w:styleId="divdocumentright-boxpaddedlinedate-content">
    <w:name w:val="div_document_right-box_paddedline_date-content"/>
    <w:basedOn w:val="DefaultParagraphFont"/>
  </w:style>
  <w:style w:type="character" w:customStyle="1" w:styleId="divdocumentjobdates">
    <w:name w:val="div_document_jobdates"/>
    <w:basedOn w:val="DefaultParagraphFont"/>
    <w:rPr>
      <w:sz w:val="20"/>
      <w:szCs w:val="20"/>
    </w:rPr>
  </w:style>
  <w:style w:type="character" w:customStyle="1" w:styleId="divdocumentright-boxdatetablepindcell">
    <w:name w:val="div_document_right-box_datetable_pindcell"/>
    <w:basedOn w:val="DefaultParagraphFont"/>
  </w:style>
  <w:style w:type="character" w:customStyle="1" w:styleId="divdocumentright-boxdatetablesinglecolumn">
    <w:name w:val="div_document_right-box_datetable_singlecolumn"/>
    <w:basedOn w:val="DefaultParagraphFont"/>
  </w:style>
  <w:style w:type="paragraph" w:customStyle="1" w:styleId="divdocumentpaddedline">
    <w:name w:val="div_document_paddedline"/>
    <w:basedOn w:val="Normal"/>
  </w:style>
  <w:style w:type="paragraph" w:customStyle="1" w:styleId="divdocumentli">
    <w:name w:val="div_document_li"/>
    <w:basedOn w:val="Normal"/>
    <w:pPr>
      <w:pBdr>
        <w:left w:val="none" w:sz="0" w:space="2" w:color="auto"/>
      </w:pBdr>
    </w:pPr>
  </w:style>
  <w:style w:type="table" w:customStyle="1" w:styleId="divdocumentright-boxexperienceparagraph">
    <w:name w:val="div_document_right-box_experience_paragraph"/>
    <w:basedOn w:val="TableNormal"/>
    <w:tblPr/>
    <w:trPr>
      <w:hidden/>
    </w:trPr>
  </w:style>
  <w:style w:type="paragraph" w:customStyle="1" w:styleId="divdocumenttxtBoldParagraph">
    <w:name w:val="div_document_txtBold Paragraph"/>
    <w:basedOn w:val="Normal"/>
    <w:rPr>
      <w:b/>
      <w:bCs/>
    </w:rPr>
  </w:style>
  <w:style w:type="character" w:customStyle="1" w:styleId="documentdegree">
    <w:name w:val="document_degree"/>
    <w:basedOn w:val="DefaultParagraphFont"/>
    <w:rPr>
      <w:sz w:val="28"/>
      <w:szCs w:val="28"/>
    </w:rPr>
  </w:style>
  <w:style w:type="character" w:customStyle="1" w:styleId="documentprogramline">
    <w:name w:val="document_programline"/>
    <w:basedOn w:val="DefaultParagraphFont"/>
    <w:rPr>
      <w:sz w:val="28"/>
      <w:szCs w:val="28"/>
    </w:rPr>
  </w:style>
  <w:style w:type="table" w:customStyle="1" w:styleId="divdocumentright-boxeducationparagraph">
    <w:name w:val="div_document_right-box_education_paragraph"/>
    <w:basedOn w:val="TableNormal"/>
    <w:tblPr/>
    <w:trPr>
      <w:hidden/>
    </w:trPr>
  </w:style>
  <w:style w:type="table" w:customStyle="1" w:styleId="divdocumentparentContainer">
    <w:name w:val="div_document_parentContainer"/>
    <w:basedOn w:val="TableNormal"/>
    <w:tblPr/>
    <w:trPr>
      <w:hidden/>
    </w:trPr>
  </w:style>
  <w:style w:type="character" w:styleId="Hyperlink">
    <w:name w:val="Hyperlink"/>
    <w:basedOn w:val="DefaultParagraphFont"/>
    <w:uiPriority w:val="99"/>
    <w:unhideWhenUsed/>
    <w:rsid w:val="00C472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2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ley.richardsonnh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Ashley Richardson</dc:title>
  <dc:creator>Ashley Richardson</dc:creator>
  <cp:lastModifiedBy>Ashley Richardson</cp:lastModifiedBy>
  <cp:revision>12</cp:revision>
  <dcterms:created xsi:type="dcterms:W3CDTF">2025-08-27T22:26:00Z</dcterms:created>
  <dcterms:modified xsi:type="dcterms:W3CDTF">2025-08-28T14:26:00Z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d4c587d9-ca35-4d76-ab05-a7834911d6d5</vt:lpwstr>
  </property>
  <property fmtid="{D5CDD505-2E9C-101B-9397-08002B2CF9AE}" pid="3" name="x1ye=0">
    <vt:lpwstr>jGAAAB+LCAAAAAAABAAUm8Vuw1AQRT/Ii5hhaeaYcWdmZn9906qLSK1sa97MnXOiBCcYAaMhFBYoEmZoDMQZjGNQmOERBMFgTgCbA9JYYaVH+9NznlzKwYhRuRhCNKYkXYU34+IC3MABblmUqyV/OgfxPpatB2rDb0EPFS6jWDEg2tWKR9jysA1ezlj2yRa1EI3BBWBnzHCjmntAKClzNq/22rngUnLUDQkFpzxAwry1TkHM5Zymxbg1F2C+lgR</vt:lpwstr>
  </property>
  <property fmtid="{D5CDD505-2E9C-101B-9397-08002B2CF9AE}" pid="4" name="x1ye=1">
    <vt:lpwstr>yMhkw/HpFWpPyJSBjnXKKbbkEQ8WorvhNaKXwhE6Y7rIMXhfuC0paZJanCF2YU8g60V7wXggHrcmPWoON86RbfGnbfuNdudCWpaa5ydoG4uzQqeLkctSJaUDFLvqnjdk9TJLGDNDSr0ottdfk9NpCnCTjyKxe1KNAB2VZKDYjs1SCD2sVwPFZh6eG52NtZY5doEKea3MRJsVnia/4gptqV/HGCs22S0NFKjuifYD4sgC/0wmluWSArTRmiI4GOK</vt:lpwstr>
  </property>
  <property fmtid="{D5CDD505-2E9C-101B-9397-08002B2CF9AE}" pid="5" name="x1ye=10">
    <vt:lpwstr>JFFdUyRojVHziy7n9bCm6Ftm8jfi8LIV9DqbRszkPKzeVg9L1eFFWUaNBj+VuLHEHE3hJ0wm/8v7Js7i0kyuD6zHgS/ogPUhpPe5WYwxQyhgqIfCCBveh0Xgdxmh452pPEGIEWvK3se6mbEv/w6Tcsv+hsPy50XJeKB7G+bhYBPfcA0YQRDlfho2Z47L2be76RmTvYkNq7cjuMZFJ7SZBV4yJoFPcLjIZhlKg498op0QrDaSLkrUY2YK0szqDO9</vt:lpwstr>
  </property>
  <property fmtid="{D5CDD505-2E9C-101B-9397-08002B2CF9AE}" pid="6" name="x1ye=11">
    <vt:lpwstr>5hONQ/w4mb6sj8KzVBQKtd4vMdg/JHoneTpQjytW0xndRkXCG3jFKZflHAljnKoo8zcuXHThFCCGQ4xNM2NGBw/UnOaFah9ke2QHcT6xfIVwMaZtlhIheByoKkBG5HWTdwDjyE87F9XKKPEYKj6wCnrTVlrVvSzglW1dmaVDMolM+L8hnhBF5+KQHIQq4rjKSNqK712qdhIZzci942lNz1WjNDwuxTE1D0JFbmPvL5rpbYV3c08eibe04t3eiL8</vt:lpwstr>
  </property>
  <property fmtid="{D5CDD505-2E9C-101B-9397-08002B2CF9AE}" pid="7" name="x1ye=12">
    <vt:lpwstr>gOoUB6YjkzXw16Z3DguIeakLCLXtphqjsugNFc8g9iKcceoPkK07Dbtklf1iF/xdIu2abjQtOW3dkfGLf29bXrmDh5YLk1KdydfqE5nQnfVoafv44e/ib2/hkdcvmCp/lYoVJIAaaZlrIb38WIk8FPV3GWTWmcORlEg+V36P9Rr+ICmGqAkdC9/VZ8Gd5gWDw6T3DQZuA0mZH+oXWeNWKEb7ceVkgPMAtV+yNU5mbczeM2o9DN+5LphMYVZwLPM</vt:lpwstr>
  </property>
  <property fmtid="{D5CDD505-2E9C-101B-9397-08002B2CF9AE}" pid="8" name="x1ye=13">
    <vt:lpwstr>rtdIhjn4PU+utUxnwcyy8p8zkDkfjjOd2g/kprvUWiBDwAIhIQ2IhM8YBfxmzg6ZB4gUl24iLXDB0kzC5ejZu4K/KZmonHUZkIaLKIH1Y51gIWw4LFqZxQ9/L2wUtwdRP+UiZq+7Jt2l6W8U7vErrEo2fRgPTqadrdJCqUGn6wu/R+it1aUkl9Ub5ZPVhgxs/t7YPQSxzGP81pN8QzWK2u+THcm4Yrpw8F98C79UdoaFh2O8ufB4efR1Ver8NXq</vt:lpwstr>
  </property>
  <property fmtid="{D5CDD505-2E9C-101B-9397-08002B2CF9AE}" pid="9" name="x1ye=14">
    <vt:lpwstr>SHzy94GV7jYRom6TSxmWjn7E362HGbfzPFTD62l/XZFYmytXNjk0ekCHWqKjqHF0oe89Dq5XDtKAFGatsrPbddVebQqZshYuJ6cUCXFfvoUX1uWCo0m3cPodEZiWX9Ah30e1GMD/rhVUtErgAV68LH4cnTVHJKGqtmVaBcd0INEWZT/ffGyeGgL8c5Ph2Pc6lFjOJs995n62Z0Owj7M2jAr3TcHZ+c8VXNI52B1S1/WzHR0eaGDCUQUW8HASm7Q</vt:lpwstr>
  </property>
  <property fmtid="{D5CDD505-2E9C-101B-9397-08002B2CF9AE}" pid="10" name="x1ye=15">
    <vt:lpwstr>imd6hMmrVv2Jzq3mElOkDi/tFBSyq3ZdK+8+LZadYAM+wdcBWHIn1nBE4XDh4ICkT1Py1lLY55gpMc88es7+N19myIs1LDcst262nW6atJjxTB/hTpCYu7PWHzZH6iIXzbsTeXa/mwilHz9i3kRIA23rxyoRtmW1LNRV6r4cyRDMXXvoj3sBWJ/bYnDyjIiMzCNaaXEQ/n9legkswNMcCGyXdM5GqmfR3uirHVIQ4dXNTgTdtjihsFFVC2RicoZ</vt:lpwstr>
  </property>
  <property fmtid="{D5CDD505-2E9C-101B-9397-08002B2CF9AE}" pid="11" name="x1ye=16">
    <vt:lpwstr>LFR3GUzRff9qdAAfVduEPiiPoj+4dehtas1+YvWBCj9B6xQWdIuhTK+J4lMDGeNQLEgSsjJcjGzY2A/lKvXYS4N1nqRPPDNi0mPQ47x+uvJS2ZQmhD8Mau8QH0ueluyHnoMzxwPxNIRN2CBYnFkWyiqERjUT0UaEPtrFwSrbjf00Fa4IkzFtoDP00M1Ju/3qDn8OzlBs7zEw8a8zHZbTETVAateYWJK6kl8cl2+IfD745xPfGNgj3CVpddoENYo</vt:lpwstr>
  </property>
  <property fmtid="{D5CDD505-2E9C-101B-9397-08002B2CF9AE}" pid="12" name="x1ye=17">
    <vt:lpwstr>8mIMja+yh5wnSSuNUQrEYabzi6PO012Hv0qQKm/Qpk0kZvntFVumZb1+F5Vl6mFhICOSexaLMmfSJXaUL2XkLsfnLuU8Zvp10gy+RehhZ+ygELbE/I9DDVp6nou313yq4+nBJWZ+EZCq/vLfRXYS6Wrrzg30+ovXk8lWwAGtAOeDnobzQv72GBIO/UiaGBfBT9wsyi7++I35wOeZJtr/1cfJqOSzw2+4nVcdoL6YkWHrvqcotlDIXjpcLLsf0xk</vt:lpwstr>
  </property>
  <property fmtid="{D5CDD505-2E9C-101B-9397-08002B2CF9AE}" pid="13" name="x1ye=18">
    <vt:lpwstr>oNbpCEH4HVmV00vSAVbDFL8ulxZzK96CMYVVVSm/ptOb4SdaiO6qyXo1+ICGrS/UJA6/CuTE/xRh+3knx2fJBUOUFyj8MRsttT7rrYIiltWvhHn4Ms0o4XecpluBUTzwqBdJTvc98oB8G/cN0bqPn28AqdwIy+i/gdDD2xiR/O0tGj/U5FI/s3h2uivMXgImbR6p37RXhL/ihQphy3VBPfObw0dmQnhMCOoOCa4te44Qx0nV0y+8rS6/VdlE/ym</vt:lpwstr>
  </property>
  <property fmtid="{D5CDD505-2E9C-101B-9397-08002B2CF9AE}" pid="14" name="x1ye=19">
    <vt:lpwstr>3qvIJ1LIx76wMq5Na3A96XErkhql2r72Ly88Fbf7pjQdUT2/Z69Sa2cFZ0MHklJn33asik8OsBw0ik79IPpNgApfK0/Dc5ghfJ7DEy1gSIEyyBv+bhBGnOsH3xuDzeOqPC7M+ahNp9QIoeCLD3Cw/wI+pL2VmmLK1p6AZLogKqxC3pHJ66YscyoewWsu6W4g+MjaoBtrHrBcIgUjjT9GDZd2gUGycW/oJ1jEOz81FAKtCP3e401gh2g8YNjnrXT</vt:lpwstr>
  </property>
  <property fmtid="{D5CDD505-2E9C-101B-9397-08002B2CF9AE}" pid="15" name="x1ye=2">
    <vt:lpwstr>krCzJPSBmfgaMBZq111uRa6vwCYQIh2XAk2Q1o4jBIOH3J3neu1tn7UO9LIuSLfRmyUZU6cFAm9VKmnC9JYbxN5XVaQMne1/eAibIbjJrL4zAMg0p2X7tM+nYKW2HqjeQi73SHfxuPdOtoyj+PudM68rGYaumPqdOidtu8TtwV5RwTypbBeECtzMMSy9HSgDlUOCE7j1GvFxyXug0mNvFwmhbXKN0GOCzKiauW7GbamEtW/gLqLWLxkzoMPWU3M</vt:lpwstr>
  </property>
  <property fmtid="{D5CDD505-2E9C-101B-9397-08002B2CF9AE}" pid="16" name="x1ye=20">
    <vt:lpwstr>qLgOTnQPMXZUFZ1f4uP3KogsEcMifP0MywGsPXEIuZ16fegXRmd+HchNZmcSQGt+LFHASymAyNv7TvBPDB965k73Y+oGZtY91GylVT6tM2jL6M767V26iCymQaPclB4ebL/T4p0NBs2W6/eJN8A7Z5Jv1ukepkEDdWRdbzy6/VP1ZXiZlLSQIlqeM8qID+3yY+nujSvSBpZaSDlHRpPi/AxLBFnOUrRQ2CW9SkZ98kdt5s+yhQMYDT5tKkRnL4v</vt:lpwstr>
  </property>
  <property fmtid="{D5CDD505-2E9C-101B-9397-08002B2CF9AE}" pid="17" name="x1ye=21">
    <vt:lpwstr>c3w8QJsvnHo8jJM+voujaryerMFvm94DI5GqHMxCcrMHISJc0fLuoXyp7uZqRyJpRdoNpqSZ/PiKIWULdF2N3fDZIEKOY8JWkpYdvGWAKsEj5FmLzdmAOX96hoAbyVWvgECmBBRm0EpHcNXsA9wmm+mC1dzJSmPrRZdy16AL1EZYGgpgbEua2KGBRtlvDIPdgmldABTy12yCV2m/pmkzZpiwqKfKX0VntTOjm44t6ap9q0ABuyuP79SYeixt7d5</vt:lpwstr>
  </property>
  <property fmtid="{D5CDD505-2E9C-101B-9397-08002B2CF9AE}" pid="18" name="x1ye=22">
    <vt:lpwstr>8c4fg/m6bc30rSimikfz0prCdQQgNkFPEOpC0Uk249OenHuyV9h3zHtOXwtSfN4tL82u1ne4zelWaThdq8u9ZBo8aSDfwoMBG9hrcIZT/0GsulH38g/QYfQAUnBDNL4Rq7sCSX2t2Z5Y0HHZybgD9+IV3MUsP7TzD+On4zVVs6IITkzYMLzGudaf3rkJAJFhueTN3CKJBl1WOo4pLvUkMHNMzksXAvWZiXip+PhfPJtnavJ5KjuWSxPK4v/p9go</vt:lpwstr>
  </property>
  <property fmtid="{D5CDD505-2E9C-101B-9397-08002B2CF9AE}" pid="19" name="x1ye=23">
    <vt:lpwstr>6ZlQLitKHXcBZWfmLnOVchjTEhGHyVkgrX4XekFBkx71t8gBFbifqVDoUwhJbMbL1cTeLPpgmrEHThRhNARu0mGJbA++rZ7jFRDjXuwlzKkjKppI93cGSqjQLZD5shoykAFMSjcXV83Lehq8ABAa76ULOk8TIllvUi66wM1dRDM2uwHhUfrwJK6Gh3ZhSbCBYdFmvA1Y1+Kb9GjMKfvEJOowPTPomKDRd3Azj0g7jPhhBt+G0Sk6v+2W5/kZQJK</vt:lpwstr>
  </property>
  <property fmtid="{D5CDD505-2E9C-101B-9397-08002B2CF9AE}" pid="20" name="x1ye=24">
    <vt:lpwstr>ElsR6niQ/KHmHLHk5+r2A+i9Y/MrgmNZAy/B1VJQqYn04rNzLGZWhKBjLcHkN3dffBZTpeCKslOcIrV5WjUJQfCKTnBUICO9C0M9306lE7TDjRj53gLFn7uqbSfx9VcCYXAuIhP1GX2/RMYsSRG1FPAz1Y+Z0cQjUiU8IjZ9sIcup4OYZYFXklCgYl8MOOIyiVTtiPXpe3efayPe63TSC/2KvQFzv8M1H8T0qfLjVq3EyTCjyHiSfMFnx1L3pJu</vt:lpwstr>
  </property>
  <property fmtid="{D5CDD505-2E9C-101B-9397-08002B2CF9AE}" pid="21" name="x1ye=25">
    <vt:lpwstr>qwexrM/pGLR9rh51vqPXr12rXnWa91qofgp4xkRle+USL09aWdwPj27bK36q4+fq3ftM3u0iS/LLQ+hAUD2jcmSaS/PIR/k2WaGrwjHa/ccg36Pa8njf2WKff1ag3Lx19tRfuQNPbH5gTAeQFZt6EFX21B1FmFS7jBJV/NJ40lw3ezlZyJPo29N3WpeoTiId3qv19tI1X6XE5pmBFBSQR31Cpuf5r1zr3yq5pF7DMz6ooeCLvglmT+Mb52Q0Ifo</vt:lpwstr>
  </property>
  <property fmtid="{D5CDD505-2E9C-101B-9397-08002B2CF9AE}" pid="22" name="x1ye=26">
    <vt:lpwstr>2OUyJL6biFXlzQrTcR1Grw3E7oaljABA21WL04STvLzjfWQd+vxfvIhzrCqailF7C22KXesryBaTvXK35wbB4pC8P8OF/tbwBYnftCVVXLc4pfIMgMGqHSDRCX7cOUAmtlsNf4tp8fBEXJkO4CJn50Ww/7hvNDhZ6WV9xOZk3eNpLsxp/RxF6kRR8vkj6X4kIOEVbu+nF+bS957GMI+F53bPykpIGczm+r59PePDiTEiHLvvbgU/OadKkLw08u9</vt:lpwstr>
  </property>
  <property fmtid="{D5CDD505-2E9C-101B-9397-08002B2CF9AE}" pid="23" name="x1ye=27">
    <vt:lpwstr>SOCorjh/rIaXLDUkJE8D1HvQQXMPCTj0cwt+qKm8sgwOsmHpA4UyDchxZHq097p5XVGeO3avqbKQMkT2lb2E7kc6rWX+4i8PYl5G+afYBGHMTlxg/lpgyutAxJGnoHDSpptREQgFusf6HSLyqakwvFVfMMbMzFTpt2Ksp/zIar3seDFXIVUEtGHdCyWdUGWSoyNXh7pYhcpAo4IRD8FtjT4si1EGOhGKCEUpqpPRvuJ0BMh6Ypl1d4iJ6JkpV2a</vt:lpwstr>
  </property>
  <property fmtid="{D5CDD505-2E9C-101B-9397-08002B2CF9AE}" pid="24" name="x1ye=28">
    <vt:lpwstr>WyBkpJCF4olCLHSH1WGD5t1bCxBzKzIpb2f1RvzgVc4RqiWoFZ/ckBZiRtI7eILtajB1fZcWjETkoCtG0zfkxso/Ynnz0XPtCAqO2pq0oEPZU0LGQiYtCevE1cQQZaiCPXz3CVfqMpbU8Ny98yXbYhCis+cjrxQJXgdmyXV/OzN0thHdCajiu1V54XlGW7pFwu9P81VrAqkHFDRRy48g1hTN3lZKYeWEHECAMtCtaqJq0UQlCbutgp9AUL9v+50</vt:lpwstr>
  </property>
  <property fmtid="{D5CDD505-2E9C-101B-9397-08002B2CF9AE}" pid="25" name="x1ye=29">
    <vt:lpwstr>qOOiqPHRoLpwns/yGTOT8zNdYCuBE5ZMxg/Dzesswzie45Lht2OYPWFDeXgpGzh/Su+XqPW15Qec3nUo2kz6pnBv6SjsFWtzbXmXB+2N7gME36D6KXQw5Xk4m8SYC5ZeVb1QwJkjZbHAtRzeiYgObSspwFv2i4iKYJ6dw0iBrUkq21JIMiK6SX7UXCJhkfkGtEh9Qo9XU13cEDNWCNkWM7Hy44KC1+sIC/IPQMHYA5KhJ97MXv2cUTLHXj4RaPQ</vt:lpwstr>
  </property>
  <property fmtid="{D5CDD505-2E9C-101B-9397-08002B2CF9AE}" pid="26" name="x1ye=3">
    <vt:lpwstr>GFoaQ5QRCit1sElA+rrYY6mtUgFbOTlp80Xy4C+CpPyKUrDTsjPXe2PX4YL1uP18FzchO8i1aVl7NNRGo0QI/frAHHxLc7+jMvte0b+5WD6qzd9OpbPyquPdJRaw7Q2EPtfDUuF9Do+KX7B2xSRaUQnQ31TIg2BeV693Rqqdj730Ts/rXmB1B6XfTfPoRbqyxfymitr95E0cFJ7uKncXp9Gm+ZcLOGodUpF8QgUPR/pQTVzs/o8DeYJKYBGi0xB</vt:lpwstr>
  </property>
  <property fmtid="{D5CDD505-2E9C-101B-9397-08002B2CF9AE}" pid="27" name="x1ye=30">
    <vt:lpwstr>0qwAw26a0Yf+35C63bWgr/wfhT9rS+ISwt2Z4CEwAeMLMJ1+7bpdfqOvQqLHIvd7NuWlEyQE1Ejgm2GBGTPbGu/vlj/Yx5bfmGcbaLCO3mCsm745dyyM9B4+lpWZNTjBINS3gf1eFGlrq8dgzXbPMk5XeiQ95mOChgwds20DvjUWg57jcR3ugVav5+w5QvRO1DPS/icCf1Bas3iSQppis1/jT9eU2b9twVaM7/7wRcJ2o9JJxCjBuZhCCpJBvCm</vt:lpwstr>
  </property>
  <property fmtid="{D5CDD505-2E9C-101B-9397-08002B2CF9AE}" pid="28" name="x1ye=31">
    <vt:lpwstr>p2sH+Bnd3CddEp9Z2CfDRSd2lRufgEDnYe75iQRIB4yAKntt75q9WjpmuiaVaXw92jnO40TsgnM2cN9kG2Em3+/+UpL1nFOo+Kv4JpyYiyAX8e8c541YXzzvMmr5uB8qzerzD7Wju53iVyO8nxnNAqdN5ajLN5x4F2rJcSfW0vkeLuiu031ALwD4DUVmpWzg/B3ITl356ACEGmQTDEETQjBhuzt/XrAH5HtTnMpJpD10fxEBHMRtRKPvnunFVLu</vt:lpwstr>
  </property>
  <property fmtid="{D5CDD505-2E9C-101B-9397-08002B2CF9AE}" pid="29" name="x1ye=32">
    <vt:lpwstr>FlFp3Er1E48ZzcsiQt9EyfkfisDysS8Ut3VSEgmfmZwVsKbRjEd8cPcOfLS7+Q6mV90PhXdy0cA2Tyz7EkvP5P14DQOpVDXYInwMY9chr8qiB8noGfSrgP/decpV1lSvVDm0HVtqBmqHvI7CHluZb//ENCrEBmJWJYeIYEl0wFOdGnevWScZnUMF2SPT2h2Qshl8GdXtdGLX3wPpWEC1tmpIbuQIUhALafCTfswmgqgzK+BcX2o1Jn7wS28aGcK</vt:lpwstr>
  </property>
  <property fmtid="{D5CDD505-2E9C-101B-9397-08002B2CF9AE}" pid="30" name="x1ye=33">
    <vt:lpwstr>ZmIglI1jDifQXTW13l10O0WTKdd8Eq/9+Lhx5K6vhf/qP8Oj9Y6+87gh9QMrBkj55XlT0yxXeweGTCsTkQfMTcqfUt2XDE/ZPwzXlxIUdWqCZ5vhWCpdgM8jTKYkZdzTRijxu8Hxcv/Si9a1Dvo74bdA4i/kdaHtLH87NNJ46CPMnNGI8Tex3273CN7eaNPKTt2MIM2E0CTANANXfrJbKZ+6k2eH7506bqRumcsqbxljnYrXHd9sqWhrNmMYT46</vt:lpwstr>
  </property>
  <property fmtid="{D5CDD505-2E9C-101B-9397-08002B2CF9AE}" pid="31" name="x1ye=34">
    <vt:lpwstr>fC+G3TnDymsjxCT7Xh8sPMgHNI3Jsdr3XTtERnyU+z2tknvmLC0uy5iTgRU8DjyBjzNVNMEo6SrlCdl23u9o5DC+Up46jOzlJj3dNYbVzP/lBajQ5hMg0Hxon7U9kcKHdqWphs6GnZ9HtVlcWhgOcMKxHL3KjMKBR30x5bRNBvmPgtx4atLdGDIkKE6PKS66V4ECuxmHVeea+YacFEdrCTPSSHypgLrZnozOmUAbbGZRim+xW2/O1oHXn4hYQRx</vt:lpwstr>
  </property>
  <property fmtid="{D5CDD505-2E9C-101B-9397-08002B2CF9AE}" pid="32" name="x1ye=35">
    <vt:lpwstr>AMvicv4n9ZcNJR+QaxpLb6maeM11GzViy9i5ZFIpiVGiSr85uI4Honv6bc6gVPyfgO0u6inHyjgdJtKyWx23r9XNywzK4CRcSzLki/seh3DFNTkl+cFjjGwSsnDJ6u/tStTphI0gusdm3GNn7b6UAC/n1rM+HLvd8pxhvVTT89sphr1NT+JhmAhpzAAibp9WYO1g/tIw1c9Kls+9F1VHoLM7jY6mfHG/GxuSeC2B+q7EpWd3mlIG24SgzW/hgxU</vt:lpwstr>
  </property>
  <property fmtid="{D5CDD505-2E9C-101B-9397-08002B2CF9AE}" pid="33" name="x1ye=36">
    <vt:lpwstr>9Y0Mnyf5ksi04h86jaa71vRMSPW+LIHQ2q4h72zgov1vrQbD11b1acS+xCeUnh1xN2D4lXcqn5ruNQC+oNllSpyjbH4SIjsFPgVlanFe+2IhFL6MDq8TYWvp6MXNmyNBAD+bs07kApDpINEayh/HgGRP+C58vqIAraimxRAZZqq/lcV89Bzsu5ZBo6oO1otYSxQjnCeezl8mP5cpNv3bX6Uq6Va1ZZ8p4EAS749pqPyDxDJkUJ+wFQyqkDkgMqT</vt:lpwstr>
  </property>
  <property fmtid="{D5CDD505-2E9C-101B-9397-08002B2CF9AE}" pid="34" name="x1ye=37">
    <vt:lpwstr>tHJEIho/KUmlQHcQ9IyIUk/iv1TSgzVFlT6J2MmSG8smWC9HJcVfsVde9XskMnfrqs1RK0xyifENr+Y2x3uXQ9f3Bf728p0/0zSrJYc/yTOzSSne3yFxjLWtlF84zyS9B0ZGpEsDeh88aIlCMUZ7D/YBzeZOWWZGpvO64zX9Q//atmXXYX7SZJLaA8kq/bNL3ZBVwPfwBk9OTa6f8gis7w9ytBZpSpKhfKR/chZCS1HKOXkTYrDZHK/0PFi+Dq7</vt:lpwstr>
  </property>
  <property fmtid="{D5CDD505-2E9C-101B-9397-08002B2CF9AE}" pid="35" name="x1ye=38">
    <vt:lpwstr>qOgBXfzjoZx+f4SuC5trMCaVJ4+GcVcFkHUrXKzbKkOpAW4W9+yZeiLjjIo4kn6fOr3rZ+iVLNHgXHEvMM2JSvtGB1eQqUguDHV7DqNxLguVdGhHlulwbFrEh4oNbi6iOww9EwaAQ88kMwYfSlUr28+Xbd5vfitseLPWcpHaY70OExcfSWouoUWojqvNKcrU/pOexa69ZBwkIs2ZZAwBfFk8SoPGxHYLW2Vt3pgW1G+v/k1F6xbOAi18KftY+a8</vt:lpwstr>
  </property>
  <property fmtid="{D5CDD505-2E9C-101B-9397-08002B2CF9AE}" pid="36" name="x1ye=39">
    <vt:lpwstr>QYuV26U0N0rNP55E6j9jP75y5SrLRd3a55Rt0VKmJepAfzJ6GtISeci+bkw49nU8eVECYQo7N6Am011nAOnm5hfYhgA5lb3q2Z5dUzSpdYuqEtvvofhZPqttgHyrwr8bvCvTsrFiHGwWoq2LkF7ScIj90b91R3XK1jXNvh6kdl4hlB+9nEQjqpDcwXApW5jTLJFdRvpG1mDHJXkUCnVxXoVIlX6zzi+domf3azgFFhMBTzD+lKiodJIPqTzVJOk</vt:lpwstr>
  </property>
  <property fmtid="{D5CDD505-2E9C-101B-9397-08002B2CF9AE}" pid="37" name="x1ye=4">
    <vt:lpwstr>c7ueX0IUKD+HpYwgAdtO36SpSRWQKGTwQJ9mY0IlRK/jgpvbcfXu1XZ06WqyOZLogBKy4B1Vv/AbOa/LdE9NJBD2WnQAp+ABjr0qN5F4vJMRs1TrMI4pxua8NesE3QGODQGuNfMnB6jgXEGQ/TYqPMZEgugsug5uTo/VopfeCtWW10PnML1vAvxmZwJWAV+Sjbp/jQf3J37MTefY8mJZc14KWZ05i7YA1Ffch+vKZ8QkcixNVoLmx0Pl40TaZpD</vt:lpwstr>
  </property>
  <property fmtid="{D5CDD505-2E9C-101B-9397-08002B2CF9AE}" pid="38" name="x1ye=40">
    <vt:lpwstr>ddrLApTYgj9zXtu6UDwAkWq3Gp8nbPvawmFOHaqnSV+XS7EFq3Zs52QQ76N/Gkwlk0rzwsb6NSgD9/xHKwHi6/ZwdZgbL41V1bI0zM1OP+EBEfriO6WzwW+9+shmiqs6gIVri5k04ERarEjnx1TvY0RuE3jcJdTxFesFO+kH0mbIOm1vVUycy8wCBBJTEq/uDsoBXPjNNGU3Jjd8GS13qyU6k2iVnW4RRAdOdF15J2D+/YKu71Bu9/2RpY2mNja</vt:lpwstr>
  </property>
  <property fmtid="{D5CDD505-2E9C-101B-9397-08002B2CF9AE}" pid="39" name="x1ye=41">
    <vt:lpwstr>U2bnoTcXhnJHoRfcpyggVXBoFBLjy0Bkz4ojcvr7Go9BppAhrPH4oTvt0OlH94T6A2kLdsksoyZQDlNWPiyaF3NGTEL8Cv68fGkVUvhpr1M7eIpXODs1qS0D5syMGGpE5rLObhOYiMtp0V5LKGVpngw6DCEqhE3DsxbYG8boHslN+U+hBPMbVr7OJGCKnv1Wz8/1nW+dxAcNTAKYo6+cRWAFwLdtAzjZQJDJKFJ0TgF6Gf0DjN00VT5xt0OhQsz</vt:lpwstr>
  </property>
  <property fmtid="{D5CDD505-2E9C-101B-9397-08002B2CF9AE}" pid="40" name="x1ye=42">
    <vt:lpwstr>nNtx+AMgcsA/u5VonbZ4Mg++krz/haEwMahbkS+9oVoDvDQAVkv52OtZ152kA3FSpW5y012ps1JpU19BNMUMljQ08oEFoBMqmXj50Yb5dRgCQwJrYHCe7HugrGZtkFF2TOgkRqG5C8YwAO2afgUffo7R/0PhPJbRRwNbdAdh5QCYDWefhcf1hvvf2Om+HI63aU85G2sU41RwyCXZYDlTEEWE7FoC48TA+mMhwbNKc47w2PzvfUu1alwiCLViQZO</vt:lpwstr>
  </property>
  <property fmtid="{D5CDD505-2E9C-101B-9397-08002B2CF9AE}" pid="41" name="x1ye=43">
    <vt:lpwstr>U/804+FgQ9Ec/kZs7INAlryUwj89CUCVuKOhDUK3aggFfjOW+cebH1IcBv+rHsH8inrYxQNDMwntBECfy3tPTkp1YBpRoJz1R+fC37xi9rmoRw5vJr+DLXwL5+YHPa94WkCW81f7XcAGemfYyJJ+PWmexu/O9ZKt6QaqYt/btg1aFvX1CVp9Rf8SWDMzGS7fKkrjp16XPb7QxUQ8LZDRWUbZAMa/eHq3OBnXB5l1eHdL5s3/EBD3POLGQFFDGoJ</vt:lpwstr>
  </property>
  <property fmtid="{D5CDD505-2E9C-101B-9397-08002B2CF9AE}" pid="42" name="x1ye=44">
    <vt:lpwstr>ErHSutb7YR4he7dRvl9qUKQJ6uDTScxdi01DQD1kx4joaW/c7nixXz2BmiftZL/q6L/r134ucONgX8KEMQd1UuuToOjzR5MwOopIYi1stcwew5roD4/zm+qe0l1m4FLZQh2BLybWkXvJTlRw+QTs2bcnfcvUi+2HWYaxvcSnnDHoi+NTO0fALm6C9bV+K/IT+Mzijv1H26BwgQrcbanwzn/g7izhbXjBuDSWglqT5/PQr4ujWV/kxgNnzWmUOhB</vt:lpwstr>
  </property>
  <property fmtid="{D5CDD505-2E9C-101B-9397-08002B2CF9AE}" pid="43" name="x1ye=45">
    <vt:lpwstr>lHV/qHB5Zx1+NnZeCFo4SxFfU+rF9V0dPEAUVsPHegvIE553jUtU0qpbHMG2zFimys7J56+tUG4xP9+aWerDQdKICn5OrTIOC6rsKk5cykub1IjU7JVGp1iQf69ZtQZQzDnASvtGhPYQ9IUDtpc6I7jHpDiw8jAL7Myj9ArzVTcXqR+ju/IACV6vF4V4h9WWeAKjv53XOsiJka3rEGqKVNPQjWeOt+XBVTPhUrJUsaMIoIjNdsLMRxQJS0GVkSW</vt:lpwstr>
  </property>
  <property fmtid="{D5CDD505-2E9C-101B-9397-08002B2CF9AE}" pid="44" name="x1ye=46">
    <vt:lpwstr>x88YmBIYxXzamUROh5Ek5YHDDqI3NH04eaRdvGhK6Mhvz7usnKIvz+Gyj2YbE4J4DaoKJfj6a/Urc8W1CO1vdii9SWJfIpd/QqaqFJnY66SUqrYECjSekXn4ohcGwjYdjyNOc/ZtECBQDxq4UYrKqzhlIf7WTydKoNLM+20fCmCm3JL4GUgD6MZzyVZv+JoflhuIiddjUbBVcor59hsvplGGf0Q1yuLfopdO4Md614CxacXQMOSx5VtkZRjTYrR</vt:lpwstr>
  </property>
  <property fmtid="{D5CDD505-2E9C-101B-9397-08002B2CF9AE}" pid="45" name="x1ye=47">
    <vt:lpwstr>h/RZMEtHYV9NOFLLn4Ir451JXflhPMMGSnU4v42r0J/fUwgfnU3Vh3xoEZcMT2zL7RiVfjczcEM/SHzyZmGpG5otYpod9a6ttMmzwn/tELeLBrzehB41SeCum62bwZjgm8W+QfHFyT8cgYsO5RS0RC0XzEQo+nPnr7Nz59XJdGO2WribnyNLorQ3nbZGY2XQ0dtaWp8AR0JJ0vvfQu3mOdDBW2t6vrOHuExKPBen1slst+eZkEV+QbYOe4fs4Cc</vt:lpwstr>
  </property>
  <property fmtid="{D5CDD505-2E9C-101B-9397-08002B2CF9AE}" pid="46" name="x1ye=48">
    <vt:lpwstr>IO2c7VVIQ6BQi3ZATA+PXbA6JO4hPuk86B5qowEXCL8t9UhNYa+kKjCDbHgvk/9s4TleqdgrB6x57+AHObNHDJSx0ELNs6/0xy+P8vio31uaiUtVV8zW0wiocxqkhLMyKAdhjiaxZpWshtI3YAVbX9AwzboCuSTSCCv14SWBrg85iKRWx4jkNxUdSaQJYH117T80WcSzi2CNu1t5RhwdcuufcRhRt/IZWzNFxjyp9eBREFo9uqlQGhZNzHZXjmI</vt:lpwstr>
  </property>
  <property fmtid="{D5CDD505-2E9C-101B-9397-08002B2CF9AE}" pid="47" name="x1ye=49">
    <vt:lpwstr>oji9cj4aS3rgqwGJ+ClZbCuug660/tqXWD1tWUcL311jXEo6H2IjFNwN37hLTwqDb7FvrgGCwjfNqcUrbaoceSre+nXBxDlqfzy8SQ/05dSadR8NG7rbCC7wg6n49/D4IsKpQHWpSt95aI+hzva7MuSjM2k6Vo8i9xjudnpSQcisukY79OlUx245xddWJGwof2FIViSsq5DNAdwk03sYLLbx52O/tGxwzOwUwvcejk1kx5MYkpyJpqTsxIYlH5l</vt:lpwstr>
  </property>
  <property fmtid="{D5CDD505-2E9C-101B-9397-08002B2CF9AE}" pid="48" name="x1ye=5">
    <vt:lpwstr>bj4+pTO3WIm+Os/PAH0u3mRwejw/ZvcIxvsKJIkWYYgT3tWQDEV82MOHZBgTg+v2pKs3lIXKOLrLju3e20gRkGUiFDOUr3UYG28qtQ4bgIQyl1tOeJQ9u5ORWqpar4QI61ITgLGSj6gDjl6hknHcTQ7farg8SFlqhR3fhN6dN+R2V3g8222pqLV3z/CTFfUT3t3ofI8DFPq9B1RKQ0/2y3n4nDTtC/VfgNhacn5oUbVqZBSTKbR/71uhLp9CDIn</vt:lpwstr>
  </property>
  <property fmtid="{D5CDD505-2E9C-101B-9397-08002B2CF9AE}" pid="49" name="x1ye=50">
    <vt:lpwstr>+D0jUC6aSoAcsnwL5RYngwXladvD4Mc3pd2CcsisTrHsxDu4IPgLR5qh+oVL3W7y6VUDuBttMgSsmfjso/m7MCPS68jrFUiGVfpTMMbe8yVTNqEs21Nin175hZxA4zXLeGP26D8IzMEuPY7Dq+tOQHaoNNhVd4EPydtc27MVib9z3usmiGFORinDTK0emh6AmHBycw8DdkOFxbOY+NnTmboPGejpajHJ3wtsnxg7zpk9DyDIu+aoIPpFv6g1Hm6</vt:lpwstr>
  </property>
  <property fmtid="{D5CDD505-2E9C-101B-9397-08002B2CF9AE}" pid="50" name="x1ye=51">
    <vt:lpwstr>jwMHVAdYuFBKfvtpLG12HFUlRqSBUzCLndF4u/vVlsENrKADJKDcQun34XQOH6VD9y3UlF8mSbMvttaTe0drX4swT+a1WBxS5X36aBqD20JSVEERRBmUu4vd3t5z/1PcInQn4F49qvlaGOI9WD76R8ZaWrBQm/7iF3Prfpv5L7Fj9MPZR7rkThJ/oBdPyWh89Pn48zs09hCOMwvu/YdgKToRPMGuFSzHRAkYqNFNjLZs53Oy9VOdX4dWx3/pIjm</vt:lpwstr>
  </property>
  <property fmtid="{D5CDD505-2E9C-101B-9397-08002B2CF9AE}" pid="51" name="x1ye=52">
    <vt:lpwstr>En4u/Ni8D7gai9LM9Ugp0GowRxOrxsB2m1DrQjNh+BfNtSecsg5t7J3xIzT7+VHae1CYAm26H1nT4yaOFAfan1cxf3RxUmV0u5aGFKfG/6zTFV2lsavQ8zflbbicnkxjTAHna9iT3DIYaw2hWTZivnOi5mpNj3YpzvS5Bh0t5GvPp/Ge5yjD7H1tPmp5rIZugRDP6It99SGTQ4X8/adL5rsqyWzeI/EloyzDS64zSiNDYKhW+KJG8/R77lOYpdr</vt:lpwstr>
  </property>
  <property fmtid="{D5CDD505-2E9C-101B-9397-08002B2CF9AE}" pid="52" name="x1ye=53">
    <vt:lpwstr>+YiYmYzLwK8Bef4PRikaZZiVvVYXDCMus1phmUxxwf8R2iM9mkcrWXYz8IygiSxHlcl//a5T8hr+BsKLJOs/9GxGwak/U1/SP1yZmCrC5pvcK5vLN38aVWRR3aKKHrYSgO0ob0TjtrEHbPncM/5bpUU2dbubYLN9AVJVi0acGcyY0uC3XZliFigCz8HGPB2PTr66Jg0AfOZlSiCxQv5zKopQaw3zmfGjn1s3tP2GuivjnJ+I/WLHze2azOhmu87</vt:lpwstr>
  </property>
  <property fmtid="{D5CDD505-2E9C-101B-9397-08002B2CF9AE}" pid="53" name="x1ye=54">
    <vt:lpwstr>X3oh07/ph+ulxYSR6qvwUY4Tia4lpDzMV1+ZRxmLGKNC9XNUiaKAekrNPPOeHW23mfTAyiBSCmqOEf/cNwNXhb/9kFdtB2UbldIWVRUkMUo1XdF1Hj3Ll++HVmbtpsRPmtCcUyQ2vPK/vgUin2fppjqyH1bMV3LipmS6PVNWF+SESyjBdVab0L6neTWRxiSKDK+FGIPJ3mlCdqRnHftO0mVWppKSRHefJdVVXKNgSioTyuKz8saCPtlIxaE6OeN</vt:lpwstr>
  </property>
  <property fmtid="{D5CDD505-2E9C-101B-9397-08002B2CF9AE}" pid="54" name="x1ye=55">
    <vt:lpwstr>5YPeNAb7zP0zBPXC96FA/U5eI/Z2kDnkvvi6IbY/PA+oE4uHlC8KGzAww6UMlvmLwChHi1FzxySjzXRzz4X2tJLRHgCF/q7uRTsn73Rj8Hv/NQLcz5SGqlxPO2iukHqKA/v67+CuqYVl/rOkqG5MG4HkcbuMngGWel8JynhtPz8kbLK3IbIOVBt7f9rM9ZMear2pd+qEBXf+OAttw9SsNeoUcFAG+Ol+s7E64R+t/1MGM8KX0UZEPcnpGZ3sjOq</vt:lpwstr>
  </property>
  <property fmtid="{D5CDD505-2E9C-101B-9397-08002B2CF9AE}" pid="55" name="x1ye=56">
    <vt:lpwstr>4nGKcXYojHEObWK2kniJepGVCSzR1ECS5EEbmBF8Al1PU5uXwWkzOOnl+npy2JXs5luphtRfQL6xzw4KOq322ebv+a9Q36rdjA30o6cAVeVjVqjra/sY1Rc4d1PMaQS66517VuyBJCDvfSgV2a0En7GyPodgD9xHrfvAFIZSELY0vCefPMvxOeqaqyWv3yHLx40Qt6tgEgHGA+bnFZJeceoKIL4XvYgxSBzqVy4PHSRzUF7VVymypawm6y71g3v</vt:lpwstr>
  </property>
  <property fmtid="{D5CDD505-2E9C-101B-9397-08002B2CF9AE}" pid="56" name="x1ye=57">
    <vt:lpwstr>bOVXC8al0Zb+ow/UViB3Q0xcW0bERW8aFb4Kxgi/m048CHwFg71PdYmX3n5UOFXsdZ7jKg4886eTpk/kQpkoZ9eNhWzGDHpKHiP2WZFtbRxVhEWvjNovyDj8Rn3HTTU7ClEJjU1NGOa1vztjbwtLEDNOnSkjAU4b0pCYC6ZlXLPOU9GnvbC6nhpzwppJlD6JqrpLpSglloamW2gavsmqUBBmMWaT7F8LXZymElQhxJZWSO9+BbYgdVnwgS+Xqtd</vt:lpwstr>
  </property>
  <property fmtid="{D5CDD505-2E9C-101B-9397-08002B2CF9AE}" pid="57" name="x1ye=58">
    <vt:lpwstr>8M6pOMKSQQVkz6MrnJVwHtWSRKhr8MDFHKHws9GElRS/2aJQqfWM2LT73c1lfUrSg681CPUgd0+8LKzcJrtWcOjHa9bTlgZ/MkS0URdd5WvvZ4HkDNSCNwjHZ/xwrn9RiqfihToUFmDw1Fk3QXcJZcxuKR6XVltfvB3MBpoNykCoMKZqEUvPgewkR/0oRx7xGzoENqGsQ0nHppzX25TQMQNnXk+fGPInxaTWeue6u3AYXqox4+w+yuuE2rMzY3V</vt:lpwstr>
  </property>
  <property fmtid="{D5CDD505-2E9C-101B-9397-08002B2CF9AE}" pid="58" name="x1ye=59">
    <vt:lpwstr>W8XXb5uiore4EjUXNt84JW/1cBvKQaQhAz7aOTP8dYhW0mju58KWgeiwgr+O5ROjSIJ3wxUhUgMurrxT0HrHfOHiti0+skLdw8QqWTjytIzGRCv9CljjLL9V4EG1JOsFXq06cObfSp+5sckEO9rd+em6yXVnkeh0ExCfaXxPSu3+xWdnJAjTZy2Pqcg2BGmFA6k/Qo/dCRai/AkOgRo/hWD1T3xDgOoG8vgoRtZqXRpVnbaTzTR8dVxXFagybC8</vt:lpwstr>
  </property>
  <property fmtid="{D5CDD505-2E9C-101B-9397-08002B2CF9AE}" pid="59" name="x1ye=6">
    <vt:lpwstr>jLY5jevCxt96DjiUbMbI1iEMt4Q5uCYen6vQ5zQ98t+rZa5QTL2gYoYfPe17UqGs6IzBhJG+vpC2XYD8EsDfbWqq9NYGmhTeqay/IArv6RxND8cDJ+dRC2gKJQZAE1SW7fSySKHRB069EM5Nng1EHVUPvz7p5zrueNgmApxoIhaLAuXLc2m+SeuplCYTfpfpPOZyaIxEHLwVoCZfKM/lITQo3eW6ipugYnAy9FGhkfWml3gkdpE62rPBDn3aM/v</vt:lpwstr>
  </property>
  <property fmtid="{D5CDD505-2E9C-101B-9397-08002B2CF9AE}" pid="60" name="x1ye=60">
    <vt:lpwstr>dm6eGFNSeVISeot3P1IaUxSaCjGvlQ8tpiKsvu6RiHXxY+m+BWP7oCoz4cSzBuTO/DWuAsKT2Ue+2JltMcTTDGV2fEtZv3VEqF3H503jeb5Xb7XDGT6ZSql9PXGo/erxSYWv85YvCS38Uxi/pa08DOpsObT7RABV78XXnGhw7KkVAXXtrLblVwTCevC5FPgzJ+HKx9Fwi9rgm09Gl/g9ryTWkLGAjH6/dF2cvU5x7bdnSonciDWy9BcZAXekmsZ</vt:lpwstr>
  </property>
  <property fmtid="{D5CDD505-2E9C-101B-9397-08002B2CF9AE}" pid="61" name="x1ye=61">
    <vt:lpwstr>Njz9fi2/WQuuSNfwAtTRSy+YDynDvNnokKsYlLXeztKEOBFvA+k33wu0YTSLMMEILqeQfYp/RvkgE3rNGYYMOAE5A7IMJoCCs+lGrOGX22e9kmCCp5pX9eeDHUI8Z+vzk06m5lT7nGKZ0A5PFgKkejLBcUdpuSVFw6xMIRl+q+BgEzBJBlIhopgIHQ8WEk2/aKahSXYB1bsjPysdi8K29NIDlvN8WekVBjxvl0OJug9aUyuDKWOWwgWc/FvOrjy</vt:lpwstr>
  </property>
  <property fmtid="{D5CDD505-2E9C-101B-9397-08002B2CF9AE}" pid="62" name="x1ye=62">
    <vt:lpwstr>IkAF60uF+V4zEzgJ4aeb7Gz9j2yRmzQtYmvyMKN9alMpyAz3tMl5Hr4thwrxCjxUvZiGd10w/E+D5zCArCboacVdj6Gvn72IxvDgOlRGrP8/fkLZM2fl21QoicBWteccftoznQMdWlNUeiIKvY1i2ilptxwHLhROlIiXWaBkKvCgOfIXq0yv4KJoQYtoecskMUDWOyx0+pumOBpyvVhJWMapfS12U+AJY9GhI/leMsvF781vNnB47tgj8Sy/ntf</vt:lpwstr>
  </property>
  <property fmtid="{D5CDD505-2E9C-101B-9397-08002B2CF9AE}" pid="63" name="x1ye=63">
    <vt:lpwstr>Auu2cwE8Xi6ciIjrOiXFk3IC8A0INO2CdtEP2dOCtiJrgrFk+6nI9xFurxm8FFfnOR/OQ5oAMklA9eENhcDCDec6F1+rtzSvE/qCeINttWkRljrrDON+J9c5n9FLu0eoV/qrugPn7c1jEdrm32/7mfbvgcMpxhigAKs3cfPc9dn3IXEHBP1m1Os5xTcKqNntVFZDAvZp1kll+V6h1PYC2aiL5GecpF2PQ9mftu4c9GLI7bK9J192E/s+fiU0aB0</vt:lpwstr>
  </property>
  <property fmtid="{D5CDD505-2E9C-101B-9397-08002B2CF9AE}" pid="64" name="x1ye=64">
    <vt:lpwstr>pg+4WJi5ZEtHTk/LX3nYnusUL/qjMh4havi3rSf+kGE7BJ/rCBj5olnSaa9YfCl8QL5ajUHEDuXbWYQNI/ByLCK4w9BVDyVGjkU03hIVmRHJJ/mm0zzPqqoNUj1sSNq0UbHnO79q4mUYqeWso4LbSKiNrieohKV3ZW6UN/a7l++G+r4diPbe9t1PuWbiTd32RQbdJtlN9qKTy0C9cvlj2iSgXGI0l6+9jS6kTnZuAZIuUOU+Ckr54IOI5J4SKlS</vt:lpwstr>
  </property>
  <property fmtid="{D5CDD505-2E9C-101B-9397-08002B2CF9AE}" pid="65" name="x1ye=65">
    <vt:lpwstr>7reuTETJQVEihCh81dSJy3M1ZkLiyW73vgZKd+g4f70GLCVYHxA8A+KRek+hcsYsYHomVAvV/Mspgz/u1qFMogN/D9h1VSLdnqCjPJvNOntX8FOu2SHOsaC1z6FmojPt5q2S9z9pnQdP8CqbwC+x516T9OdZreZHh3SFUBQCpEsHrHdZ1hcAotPEqq+hhBBXQZUxIhwo4jLbTlNgvl0v+gce3aLEJOy8Lrm52EVe/omZXbau/AU2Hy7AytLOgRf</vt:lpwstr>
  </property>
  <property fmtid="{D5CDD505-2E9C-101B-9397-08002B2CF9AE}" pid="66" name="x1ye=66">
    <vt:lpwstr>pK1In8+HRnaShLAmWfIxsqR+j9Kl8GqpNlu6E5nfkATckUFSBrObcjm7fMdxqO3n2Ryhrxzd0J0mkjre6zT9NK28NfE8FxNnzQ4wPOhF/qo7rpsP0w0Krzoh+KD0GO+Cg5SmD9kr9Lz+ccJT6QjXgAty4p1C/gUmz8/WBvuAFdWTJ8c9qCN5Y3XKLeXwXnresqEEXRD6IgmFi8gpxzpiNnk+PXP9/CkitrOMzsvZYEhl8TSS9QrJRByPRtKemkc</vt:lpwstr>
  </property>
  <property fmtid="{D5CDD505-2E9C-101B-9397-08002B2CF9AE}" pid="67" name="x1ye=67">
    <vt:lpwstr>iJhM+tsyrHvjbxQJOnwR+MZ2iNjmECvWjwUmmYDGJd3OhrpsfqY34vffsdEfzciDRqfe1RJe1d+rGN6SovY4ChIJYpudokBTn6ry2pVxjOt0DfcDcPo5hng3mta8ssVfekOUVbAcYPzKwPEJkDgHnhQCJtIm77qdcOO/HUvewowyCGa1WoZ6aD9RrEksxke4gSNwvsSHp14zS90qRk90Y4axqbwP/tKrSsrpzvtSuu5AdtO3dDK/UxIwX6V670V</vt:lpwstr>
  </property>
  <property fmtid="{D5CDD505-2E9C-101B-9397-08002B2CF9AE}" pid="68" name="x1ye=68">
    <vt:lpwstr>yRUIgJ/lGkS6qJxv/6aJqfDfzozbJkT0qlWPvXNN92tGS7qxalWL4HdeYV/mRmmd1e2bWeZvCoI/p7pfeeO6RR7ZApgrp/F9rpcnkkjkkI1y1qpr4qNdHl/ZRoYwF1XvU4RzAeXRbFM8ILWNukouH5rrChWMrY5jWSd4KlengUpeCDPv58sin5q5PMZM7U1MrDGTz/dhXoIIa8uuuxkAA/W501fkGaRiIGNAG+18w81+Ij3AFmNkyDZLcRx65kH</vt:lpwstr>
  </property>
  <property fmtid="{D5CDD505-2E9C-101B-9397-08002B2CF9AE}" pid="69" name="x1ye=69">
    <vt:lpwstr>zEST17JxkUT0xE0lY5ZF6kOre0Eyej1NbG3RRRWR1c0wkU8mTktIEwXw2b/F3zqsyv6/lx1fxE4/W/vw9LvSDeDoAhg6r7pjTaFLfDRvrqa74menY2zV3VfeaSGSbZwF0zPeA7Svo+cvCQb9sSwcOU5X+zFFfm4doLA8eRbrgAmfZq+2k8+1JXYhDrp2syhoXTNRz/Kn/gdHyBN0Pvl5jZJtG1cEoRn8gxrnSdbrccM73mNIRu4G/lo4fd1jqvu</vt:lpwstr>
  </property>
  <property fmtid="{D5CDD505-2E9C-101B-9397-08002B2CF9AE}" pid="70" name="x1ye=7">
    <vt:lpwstr>7QIc2agEkoKElM8dJEFO04IhxT6MmbeWhBCyYbsWYoVVjOkfRKl85FUfpliR4NXGspnGZCYDOW0GkrP7911uvANCVnOjEBceKaZLVxhyOBje0SDTKyUhjrQtJOZgQNcj8cjyZOrUTKROgB3zGsVVeWhYXR+ggJQdOH815iJFSvHkLaPgTZsEq6C/dp4enkKDDn5FRspikkii4TA8yC/VnLpguCLyfI+bT6OZxgpfNu9SrusQ26dTJ68ewWtPTKe</vt:lpwstr>
  </property>
  <property fmtid="{D5CDD505-2E9C-101B-9397-08002B2CF9AE}" pid="71" name="x1ye=70">
    <vt:lpwstr>jWPhJQauoU0ocQx1HBlOPRA3RjiyeXzSGFqOFUGtFHN3DsBwWVGU5Cu+RzWh3l5cEvSkllPDFdM6Kf+CLwENypFwu50xlSFSu39UxWP6FKwc4hqna0RfXfnftFakXUcPboTdhZx63qT+yjkkqM+uTYRE1ovv9QfvYzJSD2dl3Mf2oOI7CjvzuDJJpULZSj2fuXzG9G40o2n/Twh1KNGnUven3r1CvFD2C3gbSNNFWFi4gHTL3E0Qd/TY8WAk4MQ</vt:lpwstr>
  </property>
  <property fmtid="{D5CDD505-2E9C-101B-9397-08002B2CF9AE}" pid="72" name="x1ye=71">
    <vt:lpwstr>Nhm2xjdk5V8sPZ2RsY1c9j8BRCC30H0YxOY1X5HBdG1hZERajQWbDYLrRLMLdS+AxVulRIehZZjhJHbJfxMhrMDzYEwrXTEykfYa/KpvuVYPv584G07nW7L4o1rmom2AgPFSjw8y6gUvow0OOqb8WtXjT+otbNHCF1OvNUGnsWddtYUE+OZdNbHsOwQ5B+KrAITtvkRkDPoCFfxdrN4UUthe47XY+iPYt7zpJlM7x5gTSKz6YgejR70XOoPhx7N</vt:lpwstr>
  </property>
  <property fmtid="{D5CDD505-2E9C-101B-9397-08002B2CF9AE}" pid="73" name="x1ye=72">
    <vt:lpwstr>2u+/uUImXQs+EzMG4DT7UMFUx4lIuUK78p5Csqj31r/T3ZyvmHLM47KGsEipBytpdtcUZEE1KN3lmQ0TRRFZ7Dyh1HnrBTKPOCMifWt9dzMrN90c/7s3WNpmRjEjsoVnbfTVukQnJImY3EZrNSiQfFib4ygFAJPuFenn3s8k9+apqm2Mv55BxOMkISFj8eFvjhBxtey3D+8kjHpkp6hqvgvMF7Vym3ryR3UoUWHnAjdXMOBMBBtquH23dHWevPi</vt:lpwstr>
  </property>
  <property fmtid="{D5CDD505-2E9C-101B-9397-08002B2CF9AE}" pid="74" name="x1ye=73">
    <vt:lpwstr>ifeq6e+dEX5XnFQeAeQ5h3Z/QUBw/EYcLJ1pf6NkqNUOqihanfybHUUFXwIkF6kxr5iA2UImkMabSsvh6mVWraInkJSCCSldJoqfAEXkbVa/zMjUQJq12CNfl81Air+jOo89KPjvt8upWZJOtZlyCsgkGLTMB9Uk7p3XLxG1LKTYjCz60BvFMRFszYwiPyT6VuoFuxMX+Ho8k8/pWcafjBJOXX1v+JB79yZ9b3OibPxkXzw3S51AVfoBWGRTTZ3</vt:lpwstr>
  </property>
  <property fmtid="{D5CDD505-2E9C-101B-9397-08002B2CF9AE}" pid="75" name="x1ye=74">
    <vt:lpwstr>ZsFxBv3d5chqMSnhHPXsqS2Vlo1PDFNOlXPufjmU4UMtoxqN2ztHcM41ZILSW0RoXATPx3V5FMMtdCT4i2v4UWmG+XNXFBqrcuek9LfzvC2UoDSAQ7cFcloO2icWhAWhuAXz1A2FaT8IEBMXn1bJJMIda+ynjOxyniorn2qrGdQtCloDzrUDgOaitQdCJRMdHx8L0N+KKccB/oZlixpmE2XPAZ/E0ucVwoFp3r5LfCaAkl1Je762kAJVqxw55gM</vt:lpwstr>
  </property>
  <property fmtid="{D5CDD505-2E9C-101B-9397-08002B2CF9AE}" pid="76" name="x1ye=75">
    <vt:lpwstr>fxRRIzenFSMqulsCtBlatWJOxYnB9kmw66GtI2pzDkesQvWObPyIWmGUUvXNKFUgQgeQnmUyZaAV7kTV6+FwzoDEnCtM5KGi0pX+0Mx3Fqw677RgXomOXcyXGJSWGKzk7dJGHx8zASC0ou0fQsCXRsTrILBfJanH7rV5n3gk2HGv9PzhK8z3QOvGQXnjLwoGZQbLvTCrh+TZUgurMkA1mx0uG+VZSoregF2sKLuhxnkAC5Z/ZlWLllWq7vyIPr1</vt:lpwstr>
  </property>
  <property fmtid="{D5CDD505-2E9C-101B-9397-08002B2CF9AE}" pid="77" name="x1ye=76">
    <vt:lpwstr>ALDiO2qHUHCp+6YDCef9iHa6SpUbah9A3wJHFy4lWDHWaBobWGxEZDW96Rh+Cg+2oTGi8h+pJMRvtrV0MLXeo3RqrrX9HWUAOxbpRxu+047gR06cCqwip/IKbb/zHapF6yvPBRqHNctbcsAq0RSxd6LwOd9dQiKIIPlYIi4PrB8U1h7+hP+rZkDI0xbn5vJRveLbK4eg6M1ZA7PSYsNu7QjCkcFv3Ci2iA3sMN8SE2seLLyPuMVUdpKEYWoxN85</vt:lpwstr>
  </property>
  <property fmtid="{D5CDD505-2E9C-101B-9397-08002B2CF9AE}" pid="78" name="x1ye=77">
    <vt:lpwstr>fjjSvTDpAdvA/c/4mM+JXEnJDhjtGptkFAn3Ki+040FS+kUHhsUHXbVh9gejpPam/XXwlc2aB1VnLjWRsKq14B+5LHTTrvWUzlXatlqgqPR/BeCQ0DNDFwSknM15w2oVBlJRtLxzs5AwRrhV22haB3twC6dE7/57KfZ02cZLDEgjb54AEnlcVYLsV72KIK7GXwRCI7sVoD+fPCeAibf8h30riW6O51Roj0JFtuLdNwylF/g8OPuEHrIFjgA2b3j</vt:lpwstr>
  </property>
  <property fmtid="{D5CDD505-2E9C-101B-9397-08002B2CF9AE}" pid="79" name="x1ye=78">
    <vt:lpwstr>bIibwm5YIFShXQneHou/G+EFzmD+fx+bP7SV0gdeR8yDMDHpRbeyqi/v5L4nCpp75t/3PbGZhSiMRMvxxxDgf9Kd+bD+4RVeMyLWhMm9wwAwyJlNkYUxfRddUjmf1nfWV6voJ4fa1N2KnNBSBRSy3UE3qmwO+CtXStZOF4gqwoIBJYOWBOOs92yqCkrd/PlhEWkLv7yRTgky58nqnd1klBJ+l1ZgEys+aFVje2zW20ae7Grvu47zSnpB0RKU+Lh</vt:lpwstr>
  </property>
  <property fmtid="{D5CDD505-2E9C-101B-9397-08002B2CF9AE}" pid="80" name="x1ye=79">
    <vt:lpwstr>hoKEizXVJoGgG9OsT2KEFFKsqHwh3xD4kIv1PVXNa5DBULetEKkDY4MaThBkfH8TMN43yNCZ213tTZcjDuz49eTzOZNFrc0m0M82NXM0ifcIIqqu+rFsXynL0rM1qBfgK2rSwMKYwQG3NwKhPh3S7+feA9wro/S0qW8pRVS5KlxW0biSNZ3kTnRCf/t0esK3Q8ZSx7e/TqJnR2IYliKmVII4HtDB58Y0+/rTma1fpJVAOkvk58KlQc/dUh4PHHK</vt:lpwstr>
  </property>
  <property fmtid="{D5CDD505-2E9C-101B-9397-08002B2CF9AE}" pid="81" name="x1ye=8">
    <vt:lpwstr>UjurvVcNZJ3P4soAAnJXPp8+S3i2kpzxSPDy5C3D75uPZdlyxWfiVgtX9HolyaQJxY/b+ggFB5+SHvf5snYYVlNjOiHBDN7LhsJunD7jcn80TMgpINVr1zVcCBzswM7HgyARS044I7+U+usGivfgjTw6GkEEryyKkwlEGQx1bD8IcK+xcqaUI7ascfY20S6GRtdWzA5lzY71TFB5Eq/6Lgxsc6NuXRnuw/jRsxEJdId5Onr9aO8V1NMUbOtlidD</vt:lpwstr>
  </property>
  <property fmtid="{D5CDD505-2E9C-101B-9397-08002B2CF9AE}" pid="82" name="x1ye=80">
    <vt:lpwstr>fNUSa5UBNJ3etjdoaat5xi3Ljd1h3GP9eLSV7NyovojJrVKLhKfdyPH6SrQLR8crklUuhFGIWf/lwse4aHhHAtNf2oo5BSDzBaaucujD9MbFuH2IcQ5zBH3jfAd10oGzKY224jQfxUNdSaowezV1d4GJP2nJvungXkx/Hb8x+0qW7DC+mpVrO8vkLseQKQ8C1uzC3jMqgwSxHNxQFsB1Vfl4Oz3+A3Rj69I33J+f11SZzCN57F7PEDwZZS3y9Ma</vt:lpwstr>
  </property>
  <property fmtid="{D5CDD505-2E9C-101B-9397-08002B2CF9AE}" pid="83" name="x1ye=81">
    <vt:lpwstr>NLl5pcNMVdn1421NVeyShZvONNn83KSaxdr4s25RIjMTm1i4dZfzgn5bqgpxK0omUlQTvF7wp8/ILdZGpwkk4YrgWWkOJm+UKgOB3Wt1gBkRnKMUMxgaxVPLJm8gT23OIrAzIHd9l9XUApEpQZ4PvlZBaLebpZ1u3tJ0w8VX6G/3Ub1HGfaWgIMsdFtnj5aR99ez9ZcAnhqBdUH5zvdNLBNJftAibT7Q3tjRIu0Kpm3D89myYLmQdon5QfcUrPp</vt:lpwstr>
  </property>
  <property fmtid="{D5CDD505-2E9C-101B-9397-08002B2CF9AE}" pid="84" name="x1ye=82">
    <vt:lpwstr>kyrISgPNO/39xqHzhzLcoMg6uo0g8XjO9NvuT1mPgj6uzRQIugWPR0mJIyat/ZjeEZa9Kwnoi5MI5uZD5HA0KgH6VdghMKc51yxsP31w7idEmllAWFUSJ+/a4SPtZt7HzKex/xo0IaKVM8i7xGhU1uWHZGk5xxYpcIdTX4p2O3b6aBCoBzhUe9mxxHiHY+WD9iGNk8vsotCWnel64OaTBTUUZZfkDg1RK56zdhtHHBEWjwOd1MFgyG+/rvPY7jH</vt:lpwstr>
  </property>
  <property fmtid="{D5CDD505-2E9C-101B-9397-08002B2CF9AE}" pid="85" name="x1ye=83">
    <vt:lpwstr>saMg9a3WyEv+QkaAL5ZEVYkVl4i1v3Qd7vmxMxp525bGjQoIR56prb9H4oFHo33cfzCnV/gzUcOExlGFnUdicuMUQPIeRhRpEvP9J9347qapkh9L3KfPxcPS/ptIPXg67fYxNxdTr+vJbozslqPjto7S2IQs4Us7E/tqeQuFKpXxLd86be6ykHOHx4JoXF5KefOJei3x61Ve4KMHsq0XO/kG9txT7VrwkG4KNiKUmNxw2SNZ9fQBzzfvKyekONZ</vt:lpwstr>
  </property>
  <property fmtid="{D5CDD505-2E9C-101B-9397-08002B2CF9AE}" pid="86" name="x1ye=84">
    <vt:lpwstr>bPutLjWLkLngTPXn8fXOIYLPecuay3oJ/yQG29kD8HcEobTgqJI44BX9TG1GT7fU9K+oERBFUj+tbrW3eGVVSuvv9ZWpD8Psqb99QnLo3hTPuUAerW9anCfPJN+PL9qTLoG4px5dVQ0L5Rue38a/1uOW/pNv6Uc+3c1mZTdFD3SH+vZRDRrwWylmQbkaBSjEb0C/Ix0Ch+t8oC0XISjx+ElvekrD8NKGvhHXEiluCewnznb+OvkrYRVNE52wwfv</vt:lpwstr>
  </property>
  <property fmtid="{D5CDD505-2E9C-101B-9397-08002B2CF9AE}" pid="87" name="x1ye=85">
    <vt:lpwstr>0K0WuVLJ9jKrN2arGxpR1g1JRlyYupEZsae0FJaRsnqNDQINj6193/wU+d3UQS78UeOQ7iwS5NwcmEYjjCf8t5kbhXuoqb4jg27gR8komh21VLVyNSsc9LRperCX6ZahTzL8fJXmPmxHGRekPJ34RWExqYyG4APiUb+g9Uahn36SS68+QRzWWlb4950UjM0QMycvIZeMErKmbKd/Hy+NOmT/enOSz6it4rCIWwjz7I0GZB7yGuiFT/A5sAvETD2</vt:lpwstr>
  </property>
  <property fmtid="{D5CDD505-2E9C-101B-9397-08002B2CF9AE}" pid="88" name="x1ye=86">
    <vt:lpwstr>KBLh/kMTKV95l4Fal9cMA9neKIUm/rU5ocARjZYg915PQL+hRqn4SvKzgtfFh/hi3OxJDXsQ/g/LbIpar5Ilz50DrgGguaZSGw80ZJR3JxAhbOWSo8I1duG8kMz7a5vH6m8a5eDUD9JD1ELt20aq4BHdvVnoc/eLtMOx9019XBwej6MKxv0Gp0wGwGNuOT4ykR5k1xE5dwXsRVCtAKEbOLQ7mW7bVZv/4X6yR6zd/2HTFtC/KiOn1/1Pz0EEEFV</vt:lpwstr>
  </property>
  <property fmtid="{D5CDD505-2E9C-101B-9397-08002B2CF9AE}" pid="89" name="x1ye=87">
    <vt:lpwstr>Z3ucZ25Q/qx7j6GtxbiefZcqJq+X0Qzm3jO2CGPVs3C1pV0viSh5+p565DTZE5KYmQevbjuFS63yf/mlbfI7VDVAX/9gohMT1Gw7Vkn+UgRbsTSgwJU3/9q+G3D5Yea7nXhQI/LywGZkp2Unc8xkjN9sN/fILKGX1RyaTqmRs5jYHiSDkoSgXiB1qB55ku39CpkiIMSN/Be0816/7R9i7Ge/jm4nkUslKQ6BDcBVIK230aXfbr2PnIXYl9i9ZSQ</vt:lpwstr>
  </property>
  <property fmtid="{D5CDD505-2E9C-101B-9397-08002B2CF9AE}" pid="90" name="x1ye=88">
    <vt:lpwstr>iyYjPk3ZZdZxOH3bsu3SFxoDGxKNeoW2KdRvZPwOQcFJNmNl0Yyy15KDh1zoixrbXD9MMtPTjyShuQrFvPyxfdUvUu8rRkWezE9xqj85eTUvdJAWar5zDmgEcHVDjhzcfLwKn8yfMcBHkPZkUiFicg9uYOVAgBHOoUCiYS7qhklaj0qWX7cqcCOdee6m2eytIvmg/TzWIvaLAFrs6O/TLs1Hg4d2LwIr1982EZA7WVl3oVaClQDud4FvAxh+1gW</vt:lpwstr>
  </property>
  <property fmtid="{D5CDD505-2E9C-101B-9397-08002B2CF9AE}" pid="91" name="x1ye=89">
    <vt:lpwstr>QxIX8GgYEELQ9q1kgnO6ihyEqXD8qlX6Cd2EQ6WU+t5epbC/ko6K0gdGyNy50UmmjbYQMo8GCn+9LBo16Fr/G/3ARamz9maBSL5lYGz9E/EKZ6iEOajDCfUHLXWh2FZI0UUDCx6+ec9KoMEEPnsmsAlqQ6qkxNVSb4CZ/1H0tvFp/qRsaKEpwlvWEV2Y0aWydz6Skq5Wdj2ZiurVLGlP4FnkQOg3DKHcD8ds5LPH3x3KiEQaP8tx247v8J2f6H0</vt:lpwstr>
  </property>
  <property fmtid="{D5CDD505-2E9C-101B-9397-08002B2CF9AE}" pid="92" name="x1ye=9">
    <vt:lpwstr>7oTTOcXVOdbeqGi52PfVimSADIcO14xHfOaKO5zx0hO9kIZZjloI3Rp9jfBaoTliZUT/Y0ASgPQ0VRUyc/PETwJdk4fEd/p3dcdg+G46BNFTudGA5/JzJ4zBRziEZWo36yRa9B33Cmu9WYpBui9SIJrO1mj96u3hoWPi1GQJwmbCG+2CErMMXSHswvnYwq6KEiMx0nB6mXo+S8flmmjPKRUjArdLiJKFJq2XGfGKGaZAwGatp2OR8WHBE3ydurg</vt:lpwstr>
  </property>
  <property fmtid="{D5CDD505-2E9C-101B-9397-08002B2CF9AE}" pid="93" name="x1ye=90">
    <vt:lpwstr>F9gXzJr/vAX1fNq0d12g/Q5p84JOf803ng5dYHjkaYCPzkL1OdviU7jDN1mPwlKKrKwDPG2JhfkIvv+jhXuI0UIlZqA5VBzpglkRpDKoJdeSPQX1P187NvsJF17U4Z9Zr/mqGtlONYDZfYz8Rl0BWjyQ3kdbf8E+wlftSdox8wIIlAUqgv0H7TNQl5o5PssC+UI01JFK1OMmo0vYtq0lyhvBmYHAo7UFUXY+8vrQfGiSjN8ohfcIsvu3FT9k85x</vt:lpwstr>
  </property>
  <property fmtid="{D5CDD505-2E9C-101B-9397-08002B2CF9AE}" pid="94" name="x1ye=91">
    <vt:lpwstr>ScXotCNuczGeXlOlkwskU2WhCy80Bx3nKJiqi1HU/tYhrwdEN2MFwH9tZ276kp2fVG0KC0fjrNSnvVtJTnpI4nO6WNVKuc55gHLwiNwxHvEzb876sJjIXNO43rKZ/tYo4YqoYnaE0/3ijvhyUHbteTDAkX0h5jvTsxGh/TQ9GISTu8uqVrT/mvEDo/SoyB4Z+oFJa0Rugcoxq5kbMQMEji4nL/gH4uUWaTrEwA9n5fXu8B1zXL8xT4DsCwRfk+e</vt:lpwstr>
  </property>
  <property fmtid="{D5CDD505-2E9C-101B-9397-08002B2CF9AE}" pid="95" name="x1ye=92">
    <vt:lpwstr>m6TpOcBVfg826CABtrQZPNyc0iwDsQir/+KACth6WmllZE2wvVv3ZIFsq9ewkOfGofh4b19pXn0tM7Z049fuqzJUxhahACtHLIvi/uDo1M/ZMZUDyA1pTrP5GM/buh3hXVllt38PAU3MB2Q9Dj9xe9pCJ1F5Sc7kKr5bthHlLPyyE0W5GZ5Au02kZPOuF/2V+fJxSjqxDeFn5dyFbyz1Flxls768nOCvXiMnBbnbRQ+fms1gubH0V2cBM2kfsSa</vt:lpwstr>
  </property>
  <property fmtid="{D5CDD505-2E9C-101B-9397-08002B2CF9AE}" pid="96" name="x1ye=93">
    <vt:lpwstr>G7w059mi64QQ8nQwkErylYzhbQBeS0CbAFQ3EGwT0tr6QRuLvHE5TDzdmq/1lsVhRYcIGBAf7iYsDLOpIB+bDnYjaFpV6wFnHipgWWF+x/dAodLoJCGESd2QwuqdfRmI9YbH9OB9xg34ipYrKquRMFsjUD+1ANLROUPqw3/PJvO79e18A4+/HJeYrpA0QjiMVBooXkVeSkkJclpIj9yRzn3FwAnj/IajjEIk5+nQHKfbP+uxzkxEcNWCFDsOxrl</vt:lpwstr>
  </property>
  <property fmtid="{D5CDD505-2E9C-101B-9397-08002B2CF9AE}" pid="97" name="x1ye=94">
    <vt:lpwstr>ULkVFOtdDWcgCXreTS14l69Ls7DB8XQj4/7Rs5sIhVwJEPtLqgesQ13Z5kXCwlXRkjo1I70Wprr6SoQV4Dc/I5Byge0uqLPauFczOQb2KyM4XH0Bjwc/CtbANomdtyDTgRQSpcLEa0YnLwej9NXR1zI/4+iaYrRQF6B1kH6hYZOUqbPHv7s4xDnuTMeH4kcpOrq95Hm6Sr/E98BK1R/cA40eB6EduulRm4I/iwbUShY0gyXVDdms4K0PTDVHA/i</vt:lpwstr>
  </property>
  <property fmtid="{D5CDD505-2E9C-101B-9397-08002B2CF9AE}" pid="98" name="x1ye=95">
    <vt:lpwstr>wkEHedjDa4VZGKHmMXrY2u/xIt6s7H7DSEr31BfZsiJXRteEvTerKJebB29u6W4fId1BSgotPq675GyuDLar7ME98a+gVs6KyknA0Oa/I0Mx1+7pAwvktT5hkqnWOAFfAN5J8EQHzdHbBbIOrTkIJ7NqV5G2sRvgQ/ToXZwyWD+KWbW9PqD0tNJOq45EA5Jkd6SPp+jtNxpioeqLLxMtw9dw8xS8gGqLp2WFFoTAp2/jGtn9Gmc6+Sr0bgOo/YA</vt:lpwstr>
  </property>
  <property fmtid="{D5CDD505-2E9C-101B-9397-08002B2CF9AE}" pid="99" name="x1ye=96">
    <vt:lpwstr>+tBQqwoqo9MQnH5OM6/kQxB1UOYfCs43ES9bB6Gt0iNKZA2PopRki6bCNHalX027JFAbQwn2gl5lCyNpg8ewRjtO6ivzr8gi3eWhbFd5fVqYkIHYAY88diUgr9lr9wrrf0vj0uSWXoymq0f/oOTdkpvbt+AiLhfkHOcdpyBxH5MQjIExEahQt/w5N64VxyjTgyGLpUC2KMwUfAPsK4y7LHwxLW51lcRlUOH2jUZbuWjfJ+Dv1OsIN1aea+xOrSk</vt:lpwstr>
  </property>
  <property fmtid="{D5CDD505-2E9C-101B-9397-08002B2CF9AE}" pid="100" name="x1ye=97">
    <vt:lpwstr>ktbOtdtb5aNCvQACrd/pMcbB5BmhiP0ZXQMOwwNboHmVX52gg1XV2YcmV4cGXa679+EL9k7CWAN5cje78BUHonFJZVUKVEfa7WXnt1rpSfOLpdxW4yO1RJpH70wFf4OVF7t7mc1nHQJIehVo7xPUkiAIBHjdaxR52fWFSWL+L3JmM7DXCFDj68pOHyQpLW/PtEt65gFlW9U0CnReQ2RPIyJowlW/LE2f42FmKVdZ4qbVlGm+CM7JVN4L87z/US2</vt:lpwstr>
  </property>
  <property fmtid="{D5CDD505-2E9C-101B-9397-08002B2CF9AE}" pid="101" name="x1ye=98">
    <vt:lpwstr>1FjGAAAA==</vt:lpwstr>
  </property>
</Properties>
</file>